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2BA0" w:rsidRPr="00746511" w:rsidRDefault="00052A79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Pr="00746511">
        <w:rPr>
          <w:rFonts w:ascii="Times New Roman" w:hAnsi="Times New Roman"/>
          <w:b/>
        </w:rPr>
        <w:t>Usuwanie azbestu i wyrobów zawierających azbest z terenu Gminy Mieroszów</w:t>
      </w: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(74) 84 94 300, </w:t>
      </w:r>
      <w:proofErr w:type="spellStart"/>
      <w:r w:rsidRPr="00746511">
        <w:rPr>
          <w:rStyle w:val="Domylnaczcionkaakapitu2"/>
          <w:rFonts w:ascii="Times New Roman" w:hAnsi="Times New Roman" w:cs="Times New Roman"/>
        </w:rPr>
        <w:t>Fax</w:t>
      </w:r>
      <w:proofErr w:type="spellEnd"/>
      <w:r w:rsidRPr="00746511">
        <w:rPr>
          <w:rStyle w:val="Domylnaczcionkaakapitu2"/>
          <w:rFonts w:ascii="Times New Roman" w:hAnsi="Times New Roman" w:cs="Times New Roman"/>
        </w:rPr>
        <w:t xml:space="preserve"> (74) 84 94 323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Telefon/</w:t>
            </w:r>
            <w:proofErr w:type="spellStart"/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</w:t>
      </w:r>
      <w:r w:rsidR="00607C7D" w:rsidRPr="007F686F">
        <w:rPr>
          <w:rFonts w:ascii="Times New Roman" w:hAnsi="Times New Roman" w:cs="Times New Roman"/>
        </w:rPr>
        <w:t>, bez zastrzeżeń i ogranic</w:t>
      </w:r>
      <w:r>
        <w:rPr>
          <w:rFonts w:ascii="Times New Roman" w:hAnsi="Times New Roman" w:cs="Times New Roman"/>
        </w:rPr>
        <w:t>zeń, wykonanie usługi zgodnie z</w:t>
      </w:r>
      <w:r w:rsidR="00607C7D" w:rsidRPr="007F686F">
        <w:rPr>
          <w:rFonts w:ascii="Times New Roman" w:hAnsi="Times New Roman" w:cs="Times New Roman"/>
        </w:rPr>
        <w:t xml:space="preserve"> wa</w:t>
      </w:r>
      <w:r w:rsidR="0061044F" w:rsidRPr="007F686F">
        <w:rPr>
          <w:rFonts w:ascii="Times New Roman" w:hAnsi="Times New Roman" w:cs="Times New Roman"/>
        </w:rPr>
        <w:t>runkami zapytania ofertowego za cenę</w:t>
      </w:r>
      <w:r w:rsidR="00E57C4A" w:rsidRPr="007F686F">
        <w:rPr>
          <w:rFonts w:ascii="Times New Roman" w:hAnsi="Times New Roman" w:cs="Times New Roman"/>
        </w:rPr>
        <w:t xml:space="preserve"> </w:t>
      </w:r>
      <w:r w:rsidR="007F686F" w:rsidRPr="007F686F">
        <w:rPr>
          <w:rFonts w:ascii="Times New Roman" w:hAnsi="Times New Roman" w:cs="Times New Roman"/>
        </w:rPr>
        <w:t>przedstawioną w poniższej tabeli:</w:t>
      </w:r>
    </w:p>
    <w:p w:rsidR="00675350" w:rsidRDefault="00675350" w:rsidP="006753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093"/>
        <w:gridCol w:w="1134"/>
        <w:gridCol w:w="1417"/>
        <w:gridCol w:w="1701"/>
        <w:gridCol w:w="1134"/>
        <w:gridCol w:w="1731"/>
      </w:tblGrid>
      <w:tr w:rsidR="00675350" w:rsidTr="00746511"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Ilość azbestu (Mg)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 (zł)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netto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2 x kol. 3)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brutto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4 x kol. 5)</w:t>
            </w:r>
          </w:p>
        </w:tc>
      </w:tr>
      <w:tr w:rsidR="00675350" w:rsidTr="0074651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5350" w:rsidTr="003465A4">
        <w:trPr>
          <w:trHeight w:val="107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sz w:val="20"/>
                <w:szCs w:val="20"/>
              </w:rPr>
              <w:t>Rozbiórka (demontaż), odbiór,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1C616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16,9032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350" w:rsidTr="003465A4">
        <w:trPr>
          <w:trHeight w:val="980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sz w:val="20"/>
                <w:szCs w:val="20"/>
              </w:rPr>
              <w:t>Odbiór (pakowanie)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1C616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7,64155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5A4" w:rsidTr="003465A4">
        <w:trPr>
          <w:trHeight w:val="686"/>
        </w:trPr>
        <w:tc>
          <w:tcPr>
            <w:tcW w:w="7479" w:type="dxa"/>
            <w:gridSpan w:val="5"/>
            <w:shd w:val="clear" w:color="auto" w:fill="BFBFBF" w:themeFill="background1" w:themeFillShade="BF"/>
            <w:vAlign w:val="center"/>
          </w:tcPr>
          <w:p w:rsidR="003465A4" w:rsidRPr="003465A4" w:rsidRDefault="00B242FF" w:rsidP="00B242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1731" w:type="dxa"/>
            <w:vAlign w:val="center"/>
          </w:tcPr>
          <w:p w:rsidR="003465A4" w:rsidRPr="00746511" w:rsidRDefault="003465A4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86F" w:rsidRDefault="007F686F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2A79" w:rsidRPr="00052A79" w:rsidRDefault="00052A79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Oświadczam, że spełniam wszystkie wymagania </w:t>
      </w:r>
      <w:r w:rsidR="00BB39C9">
        <w:rPr>
          <w:rFonts w:ascii="Times New Roman" w:hAnsi="Times New Roman" w:cs="Times New Roman"/>
          <w:bCs/>
        </w:rPr>
        <w:t xml:space="preserve">określone przez </w:t>
      </w:r>
      <w:r w:rsidR="000707EF">
        <w:rPr>
          <w:rFonts w:ascii="Times New Roman" w:hAnsi="Times New Roman" w:cs="Times New Roman"/>
          <w:bCs/>
        </w:rPr>
        <w:t>Zamawiającego w zapytaniu ofertowym.</w:t>
      </w:r>
    </w:p>
    <w:p w:rsidR="00052A79" w:rsidRPr="00052A79" w:rsidRDefault="00274B6B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Oświadczam</w:t>
      </w:r>
      <w:r w:rsidR="007F686F" w:rsidRPr="00F75497">
        <w:rPr>
          <w:rFonts w:ascii="Times New Roman" w:hAnsi="Times New Roman" w:cs="Times New Roman"/>
          <w:bCs/>
        </w:rPr>
        <w:t xml:space="preserve">, </w:t>
      </w:r>
      <w:r w:rsidR="007F686F" w:rsidRPr="00F75497"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  <w:bCs/>
        </w:rPr>
        <w:t>e przyjmuję</w:t>
      </w:r>
      <w:r w:rsidR="007F686F" w:rsidRPr="00F75497">
        <w:rPr>
          <w:rFonts w:ascii="Times New Roman" w:hAnsi="Times New Roman" w:cs="Times New Roman"/>
          <w:bCs/>
        </w:rPr>
        <w:t xml:space="preserve"> termin realizacji zamówienia.</w:t>
      </w:r>
    </w:p>
    <w:p w:rsidR="00052A79" w:rsidRPr="00F75497" w:rsidRDefault="00052A79" w:rsidP="00F75497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projektem umowy, akceptuję i nie wnoszę żadnych zastrzeżeń oraz przyjmuję warunki w nim zawarte.</w:t>
      </w:r>
    </w:p>
    <w:p w:rsidR="007F686F" w:rsidRDefault="00274B6B" w:rsidP="00F75497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przyjmuję</w:t>
      </w:r>
      <w:r w:rsidR="00607C7D" w:rsidRPr="007F686F">
        <w:rPr>
          <w:rFonts w:ascii="Times New Roman" w:hAnsi="Times New Roman" w:cs="Times New Roman"/>
        </w:rPr>
        <w:t xml:space="preserve"> 30-dniowy</w:t>
      </w:r>
      <w:r w:rsidR="0061044F" w:rsidRPr="007F686F">
        <w:rPr>
          <w:rFonts w:ascii="Times New Roman" w:hAnsi="Times New Roman" w:cs="Times New Roman"/>
        </w:rPr>
        <w:t xml:space="preserve"> </w:t>
      </w:r>
      <w:r w:rsidR="00F75497">
        <w:rPr>
          <w:rFonts w:ascii="Times New Roman" w:hAnsi="Times New Roman" w:cs="Times New Roman"/>
        </w:rPr>
        <w:t xml:space="preserve">termin płatności faktury przez </w:t>
      </w:r>
      <w:r w:rsidR="00607C7D" w:rsidRPr="007F686F">
        <w:rPr>
          <w:rFonts w:ascii="Times New Roman" w:hAnsi="Times New Roman" w:cs="Times New Roman"/>
        </w:rPr>
        <w:t>Zamawiającego.</w:t>
      </w:r>
    </w:p>
    <w:p w:rsidR="00607C7D" w:rsidRDefault="00607C7D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0707EF">
            <w:pPr>
              <w:pStyle w:val="Tekstprzypisudolnego"/>
              <w:widowControl w:val="0"/>
              <w:spacing w:before="240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274B6B">
      <w:headerReference w:type="default" r:id="rId8"/>
      <w:pgSz w:w="11906" w:h="16838"/>
      <w:pgMar w:top="823" w:right="1418" w:bottom="709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2FF" w:rsidRDefault="00B242FF">
      <w:pPr>
        <w:spacing w:after="0" w:line="240" w:lineRule="auto"/>
      </w:pPr>
      <w:r>
        <w:separator/>
      </w:r>
    </w:p>
  </w:endnote>
  <w:endnote w:type="continuationSeparator" w:id="0">
    <w:p w:rsidR="00B242FF" w:rsidRDefault="00B2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2FF" w:rsidRDefault="00B242FF">
      <w:pPr>
        <w:spacing w:after="0" w:line="240" w:lineRule="auto"/>
      </w:pPr>
      <w:r>
        <w:separator/>
      </w:r>
    </w:p>
  </w:footnote>
  <w:footnote w:type="continuationSeparator" w:id="0">
    <w:p w:rsidR="00B242FF" w:rsidRDefault="00B24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2FF" w:rsidRPr="001C1C7B" w:rsidRDefault="00B242FF">
    <w:pPr>
      <w:pStyle w:val="Nagwek"/>
      <w:rPr>
        <w:rFonts w:ascii="Times New Roman" w:hAnsi="Times New Roman" w:cs="Times New Roman"/>
        <w:b/>
        <w:sz w:val="20"/>
        <w:szCs w:val="20"/>
      </w:rPr>
    </w:pPr>
    <w:r w:rsidRPr="00AE2BA0">
      <w:rPr>
        <w:rFonts w:ascii="Times New Roman" w:hAnsi="Times New Roman" w:cs="Times New Roman"/>
        <w:b/>
        <w:sz w:val="20"/>
        <w:szCs w:val="20"/>
      </w:rPr>
      <w:t>GPIiOŚ.</w:t>
    </w:r>
    <w:r>
      <w:rPr>
        <w:rFonts w:ascii="Times New Roman" w:hAnsi="Times New Roman" w:cs="Times New Roman"/>
        <w:b/>
        <w:sz w:val="20"/>
        <w:szCs w:val="20"/>
      </w:rPr>
      <w:t>271.9</w:t>
    </w:r>
    <w:r w:rsidRPr="00AE2BA0">
      <w:rPr>
        <w:rFonts w:ascii="Times New Roman" w:hAnsi="Times New Roman" w:cs="Times New Roman"/>
        <w:b/>
        <w:sz w:val="20"/>
        <w:szCs w:val="20"/>
      </w:rPr>
      <w:t>.</w:t>
    </w:r>
    <w:r>
      <w:rPr>
        <w:rFonts w:ascii="Times New Roman" w:hAnsi="Times New Roman" w:cs="Times New Roman"/>
        <w:b/>
        <w:sz w:val="20"/>
        <w:szCs w:val="20"/>
      </w:rPr>
      <w:t>1.</w:t>
    </w:r>
    <w:r w:rsidRPr="00AE2BA0">
      <w:rPr>
        <w:rFonts w:ascii="Times New Roman" w:hAnsi="Times New Roman" w:cs="Times New Roman"/>
        <w:b/>
        <w:sz w:val="20"/>
        <w:szCs w:val="20"/>
      </w:rPr>
      <w:t>2018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B170C"/>
    <w:rsid w:val="001C1C7B"/>
    <w:rsid w:val="001C6161"/>
    <w:rsid w:val="001D02C2"/>
    <w:rsid w:val="001E6589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370F"/>
    <w:rsid w:val="00411330"/>
    <w:rsid w:val="004D403D"/>
    <w:rsid w:val="004E41C6"/>
    <w:rsid w:val="004E74CC"/>
    <w:rsid w:val="004F2C46"/>
    <w:rsid w:val="00520F90"/>
    <w:rsid w:val="005370CA"/>
    <w:rsid w:val="00537585"/>
    <w:rsid w:val="00554BCB"/>
    <w:rsid w:val="005559F7"/>
    <w:rsid w:val="00575916"/>
    <w:rsid w:val="0060443D"/>
    <w:rsid w:val="00607C7D"/>
    <w:rsid w:val="0061044F"/>
    <w:rsid w:val="0065316E"/>
    <w:rsid w:val="00672C7C"/>
    <w:rsid w:val="00675350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952FD"/>
    <w:rsid w:val="009317B5"/>
    <w:rsid w:val="00985C7D"/>
    <w:rsid w:val="00A10E60"/>
    <w:rsid w:val="00A53712"/>
    <w:rsid w:val="00A63167"/>
    <w:rsid w:val="00A85922"/>
    <w:rsid w:val="00AE2BA0"/>
    <w:rsid w:val="00B1694C"/>
    <w:rsid w:val="00B169C2"/>
    <w:rsid w:val="00B242FF"/>
    <w:rsid w:val="00B67EF4"/>
    <w:rsid w:val="00B7421D"/>
    <w:rsid w:val="00B77732"/>
    <w:rsid w:val="00B81914"/>
    <w:rsid w:val="00BB39C9"/>
    <w:rsid w:val="00C177D2"/>
    <w:rsid w:val="00C46570"/>
    <w:rsid w:val="00C85361"/>
    <w:rsid w:val="00CA4A87"/>
    <w:rsid w:val="00CB72E8"/>
    <w:rsid w:val="00D30EB4"/>
    <w:rsid w:val="00D461A2"/>
    <w:rsid w:val="00D6743A"/>
    <w:rsid w:val="00D90417"/>
    <w:rsid w:val="00DF07D6"/>
    <w:rsid w:val="00DF081B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D325A"/>
    <w:rsid w:val="00F7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D29B-7E79-4B77-BC7A-C4933FA2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mloszak</cp:lastModifiedBy>
  <cp:revision>8</cp:revision>
  <cp:lastPrinted>2018-04-10T10:56:00Z</cp:lastPrinted>
  <dcterms:created xsi:type="dcterms:W3CDTF">2018-04-10T07:49:00Z</dcterms:created>
  <dcterms:modified xsi:type="dcterms:W3CDTF">2018-04-19T09:48:00Z</dcterms:modified>
</cp:coreProperties>
</file>