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C3" w:rsidRPr="008C26E8" w:rsidRDefault="008E2DC3" w:rsidP="008E2DC3">
      <w:pPr>
        <w:pStyle w:val="Normalny1"/>
        <w:suppressAutoHyphens w:val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C26E8">
        <w:rPr>
          <w:rFonts w:ascii="Times New Roman" w:hAnsi="Times New Roman" w:cs="Times New Roman"/>
          <w:b/>
          <w:sz w:val="20"/>
          <w:szCs w:val="20"/>
        </w:rPr>
        <w:t>PROJEKT</w:t>
      </w:r>
    </w:p>
    <w:p w:rsidR="008E2DC3" w:rsidRPr="008C26E8" w:rsidRDefault="008E2DC3" w:rsidP="008E2DC3">
      <w:pPr>
        <w:pStyle w:val="Normalny1"/>
        <w:suppressAutoHyphens w:val="0"/>
        <w:jc w:val="center"/>
        <w:rPr>
          <w:rFonts w:ascii="Times New Roman" w:hAnsi="Times New Roman" w:cs="Times New Roman"/>
          <w:sz w:val="20"/>
          <w:szCs w:val="20"/>
        </w:rPr>
      </w:pPr>
      <w:r w:rsidRPr="008C26E8">
        <w:rPr>
          <w:rFonts w:ascii="Times New Roman" w:hAnsi="Times New Roman" w:cs="Times New Roman"/>
          <w:b/>
          <w:sz w:val="20"/>
          <w:szCs w:val="20"/>
        </w:rPr>
        <w:t>UMOWA Nr</w:t>
      </w:r>
      <w:r w:rsidRPr="008C26E8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</w:t>
      </w:r>
    </w:p>
    <w:p w:rsidR="002D6C68" w:rsidRPr="008C26E8" w:rsidRDefault="002D6C68">
      <w:pPr>
        <w:rPr>
          <w:rFonts w:cs="Times New Roman"/>
          <w:b/>
          <w:sz w:val="20"/>
          <w:szCs w:val="20"/>
        </w:rPr>
      </w:pPr>
    </w:p>
    <w:p w:rsidR="008E2DC3" w:rsidRPr="008C26E8" w:rsidRDefault="008E2DC3" w:rsidP="008E2DC3">
      <w:pPr>
        <w:spacing w:line="360" w:lineRule="auto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zawarta w Mieroszowie w dniu …........................  roku pomiędzy:</w:t>
      </w:r>
    </w:p>
    <w:p w:rsidR="008E2DC3" w:rsidRPr="008C26E8" w:rsidRDefault="008E2DC3" w:rsidP="008E2DC3">
      <w:pPr>
        <w:suppressAutoHyphens w:val="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bCs/>
          <w:sz w:val="20"/>
          <w:szCs w:val="20"/>
        </w:rPr>
        <w:t>Gminą Mieroszów,</w:t>
      </w:r>
      <w:r w:rsidRPr="008C26E8">
        <w:rPr>
          <w:rFonts w:cs="Times New Roman"/>
          <w:sz w:val="20"/>
          <w:szCs w:val="20"/>
        </w:rPr>
        <w:t xml:space="preserve"> w imieniu której działa:</w:t>
      </w:r>
    </w:p>
    <w:p w:rsidR="008E2DC3" w:rsidRPr="008C26E8" w:rsidRDefault="008E2DC3" w:rsidP="008E2DC3">
      <w:pPr>
        <w:suppressAutoHyphens w:val="0"/>
        <w:jc w:val="both"/>
        <w:rPr>
          <w:rFonts w:cs="Times New Roman"/>
          <w:iCs/>
          <w:sz w:val="20"/>
          <w:szCs w:val="20"/>
        </w:rPr>
      </w:pPr>
      <w:r w:rsidRPr="008C26E8">
        <w:rPr>
          <w:rFonts w:cs="Times New Roman"/>
          <w:iCs/>
          <w:sz w:val="20"/>
          <w:szCs w:val="20"/>
        </w:rPr>
        <w:t>Marcin Raczyński – Burmistrz Mieroszowa</w:t>
      </w:r>
    </w:p>
    <w:p w:rsidR="008E2DC3" w:rsidRPr="008C26E8" w:rsidRDefault="008E2DC3" w:rsidP="008E2DC3">
      <w:pPr>
        <w:suppressAutoHyphens w:val="0"/>
        <w:jc w:val="both"/>
        <w:rPr>
          <w:rFonts w:cs="Times New Roman"/>
          <w:iCs/>
          <w:sz w:val="20"/>
          <w:szCs w:val="20"/>
        </w:rPr>
      </w:pPr>
      <w:r w:rsidRPr="008C26E8">
        <w:rPr>
          <w:rFonts w:cs="Times New Roman"/>
          <w:iCs/>
          <w:sz w:val="20"/>
          <w:szCs w:val="20"/>
        </w:rPr>
        <w:t>przy kontrasygnacie Iwony Wojciechowskiej - Zatorskiej – Skarbnika Gminy,</w:t>
      </w:r>
    </w:p>
    <w:p w:rsidR="008E2DC3" w:rsidRPr="008C26E8" w:rsidRDefault="008E2DC3" w:rsidP="008E2DC3">
      <w:pPr>
        <w:pStyle w:val="Tekstpodstawowy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(w dalszym ciągu zwaną „Zamawiającym") z jednej strony,</w:t>
      </w:r>
    </w:p>
    <w:p w:rsidR="008E2DC3" w:rsidRPr="008C26E8" w:rsidRDefault="008E2DC3" w:rsidP="008E2DC3">
      <w:pPr>
        <w:pStyle w:val="Normalny1"/>
        <w:suppressAutoHyphens w:val="0"/>
        <w:spacing w:before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26E8">
        <w:rPr>
          <w:rFonts w:ascii="Times New Roman" w:eastAsia="Times New Roman" w:hAnsi="Times New Roman" w:cs="Times New Roman"/>
          <w:sz w:val="20"/>
          <w:szCs w:val="20"/>
        </w:rPr>
        <w:t>a</w:t>
      </w:r>
    </w:p>
    <w:p w:rsidR="008E2DC3" w:rsidRPr="008C26E8" w:rsidRDefault="008E2DC3" w:rsidP="008E2DC3">
      <w:pPr>
        <w:pStyle w:val="Normalny1"/>
        <w:suppressAutoHyphens w:val="0"/>
        <w:spacing w:before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26E8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8E2DC3" w:rsidRPr="008C26E8" w:rsidRDefault="008E2DC3" w:rsidP="008E2DC3">
      <w:pPr>
        <w:pStyle w:val="Tekstpodstawowy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(w dalszym ciągu zwanym „Wykonawcą”) z drugiej strony.</w:t>
      </w:r>
    </w:p>
    <w:p w:rsidR="001D4FD9" w:rsidRPr="008C26E8" w:rsidRDefault="001D4FD9">
      <w:pPr>
        <w:jc w:val="both"/>
        <w:rPr>
          <w:rFonts w:cs="Times New Roman"/>
          <w:sz w:val="20"/>
          <w:szCs w:val="20"/>
        </w:rPr>
      </w:pPr>
    </w:p>
    <w:p w:rsidR="0061100D" w:rsidRPr="008C26E8" w:rsidRDefault="0061100D" w:rsidP="0061100D">
      <w:pPr>
        <w:jc w:val="both"/>
        <w:rPr>
          <w:rFonts w:cs="Times New Roman"/>
          <w:spacing w:val="-4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związku z faktem, iż wartość zamówienia nie przekracza wyrażonej w złotych równowartości kwoty 30.000 euro, zamówienie publiczne jest realizowane na podstawie art. 4 pkt 8 ustawy z dnia 29 stycznia 2004 r. Prawo Zamówień Publicznych (t.j. Dz. U. z 201</w:t>
      </w:r>
      <w:r w:rsidR="002351B5" w:rsidRPr="008C26E8">
        <w:rPr>
          <w:rFonts w:cs="Times New Roman"/>
          <w:sz w:val="20"/>
          <w:szCs w:val="20"/>
        </w:rPr>
        <w:t>7 r. poz. 1579 z późn. zm.</w:t>
      </w:r>
      <w:r w:rsidRPr="008C26E8">
        <w:rPr>
          <w:rFonts w:cs="Times New Roman"/>
          <w:sz w:val="20"/>
          <w:szCs w:val="20"/>
        </w:rPr>
        <w:t xml:space="preserve">) oraz </w:t>
      </w:r>
      <w:r w:rsidRPr="008C26E8">
        <w:rPr>
          <w:rFonts w:cs="Times New Roman"/>
          <w:spacing w:val="-4"/>
          <w:sz w:val="20"/>
          <w:szCs w:val="20"/>
        </w:rPr>
        <w:t xml:space="preserve">zgodnie z § 6 ust. 1 i 2 Regulaminu </w:t>
      </w:r>
      <w:r w:rsidRPr="008C26E8">
        <w:rPr>
          <w:rFonts w:cs="Times New Roman"/>
          <w:sz w:val="20"/>
          <w:szCs w:val="20"/>
        </w:rPr>
        <w:t xml:space="preserve">wydatkowania środków budżetowych Urzędu Miejskiego w Mieroszowie, których wartość nie przekracza wyrażonej w złotych równowartości kwoty 30.000 euro </w:t>
      </w:r>
      <w:r w:rsidRPr="008C26E8">
        <w:rPr>
          <w:rFonts w:cs="Times New Roman"/>
          <w:spacing w:val="-4"/>
          <w:sz w:val="20"/>
          <w:szCs w:val="20"/>
        </w:rPr>
        <w:t xml:space="preserve">(Załącznik do Zarządzenia Burmistrza Mieroszowa </w:t>
      </w:r>
      <w:r w:rsidR="002351B5" w:rsidRPr="008C26E8">
        <w:rPr>
          <w:rFonts w:cs="Times New Roman"/>
          <w:spacing w:val="-4"/>
          <w:sz w:val="20"/>
          <w:szCs w:val="20"/>
        </w:rPr>
        <w:br/>
      </w:r>
      <w:r w:rsidRPr="008C26E8">
        <w:rPr>
          <w:rFonts w:cs="Times New Roman"/>
          <w:spacing w:val="-4"/>
          <w:sz w:val="20"/>
          <w:szCs w:val="20"/>
        </w:rPr>
        <w:t>Nr 142/2016 z dnia 1 grudnia 2016 r.).</w:t>
      </w:r>
    </w:p>
    <w:p w:rsidR="001C76EA" w:rsidRPr="008C26E8" w:rsidRDefault="001C76EA" w:rsidP="0061100D">
      <w:pPr>
        <w:jc w:val="both"/>
        <w:rPr>
          <w:rFonts w:cs="Times New Roman"/>
          <w:spacing w:val="-4"/>
          <w:sz w:val="20"/>
          <w:szCs w:val="20"/>
        </w:rPr>
      </w:pPr>
    </w:p>
    <w:p w:rsidR="002D6C68" w:rsidRPr="008C26E8" w:rsidRDefault="002D6C68" w:rsidP="009C2060">
      <w:pPr>
        <w:jc w:val="center"/>
        <w:rPr>
          <w:rFonts w:cs="Times New Roman"/>
          <w:sz w:val="20"/>
          <w:szCs w:val="20"/>
        </w:rPr>
      </w:pPr>
    </w:p>
    <w:p w:rsidR="002D6C68" w:rsidRPr="008C26E8" w:rsidRDefault="002D6C68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1</w:t>
      </w:r>
    </w:p>
    <w:p w:rsidR="002D6C68" w:rsidRPr="008C26E8" w:rsidRDefault="002D6C68" w:rsidP="00C55342">
      <w:pPr>
        <w:numPr>
          <w:ilvl w:val="0"/>
          <w:numId w:val="13"/>
        </w:numPr>
        <w:tabs>
          <w:tab w:val="left" w:pos="285"/>
        </w:tabs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Zamawiający</w:t>
      </w:r>
      <w:r w:rsidR="00C55342" w:rsidRPr="008C26E8">
        <w:rPr>
          <w:rFonts w:cs="Times New Roman"/>
          <w:sz w:val="20"/>
          <w:szCs w:val="20"/>
        </w:rPr>
        <w:t xml:space="preserve"> zleca a Wykonawca przyjmuje do </w:t>
      </w:r>
      <w:r w:rsidRPr="008C26E8">
        <w:rPr>
          <w:rFonts w:cs="Times New Roman"/>
          <w:sz w:val="20"/>
          <w:szCs w:val="20"/>
        </w:rPr>
        <w:t>realizacji roboty,</w:t>
      </w:r>
      <w:r w:rsidR="0061100D" w:rsidRPr="008C26E8">
        <w:rPr>
          <w:rFonts w:cs="Times New Roman"/>
          <w:sz w:val="20"/>
          <w:szCs w:val="20"/>
        </w:rPr>
        <w:t xml:space="preserve"> polegające na</w:t>
      </w:r>
      <w:r w:rsidRPr="008C26E8">
        <w:rPr>
          <w:rFonts w:cs="Times New Roman"/>
          <w:sz w:val="20"/>
          <w:szCs w:val="20"/>
        </w:rPr>
        <w:t xml:space="preserve"> </w:t>
      </w:r>
      <w:r w:rsidR="00C55342" w:rsidRPr="008C26E8">
        <w:rPr>
          <w:rFonts w:cs="Times New Roman"/>
          <w:sz w:val="20"/>
          <w:szCs w:val="20"/>
        </w:rPr>
        <w:t>remont</w:t>
      </w:r>
      <w:r w:rsidR="0061100D" w:rsidRPr="008C26E8">
        <w:rPr>
          <w:rFonts w:cs="Times New Roman"/>
          <w:sz w:val="20"/>
          <w:szCs w:val="20"/>
        </w:rPr>
        <w:t xml:space="preserve">ach </w:t>
      </w:r>
      <w:r w:rsidR="00C55342" w:rsidRPr="008C26E8">
        <w:rPr>
          <w:rFonts w:cs="Times New Roman"/>
          <w:sz w:val="20"/>
          <w:szCs w:val="20"/>
        </w:rPr>
        <w:t>cząstkow</w:t>
      </w:r>
      <w:r w:rsidR="0061100D" w:rsidRPr="008C26E8">
        <w:rPr>
          <w:rFonts w:cs="Times New Roman"/>
          <w:sz w:val="20"/>
          <w:szCs w:val="20"/>
        </w:rPr>
        <w:t xml:space="preserve">ych </w:t>
      </w:r>
      <w:r w:rsidRPr="008C26E8">
        <w:rPr>
          <w:rFonts w:cs="Times New Roman"/>
          <w:sz w:val="20"/>
          <w:szCs w:val="20"/>
        </w:rPr>
        <w:t xml:space="preserve">nawierzchni dróg </w:t>
      </w:r>
      <w:r w:rsidR="0061100D" w:rsidRPr="008C26E8">
        <w:rPr>
          <w:rFonts w:cs="Times New Roman"/>
          <w:sz w:val="20"/>
          <w:szCs w:val="20"/>
        </w:rPr>
        <w:t>gminnych i wewnętrznych na terenie Gminy Mieroszów</w:t>
      </w:r>
      <w:r w:rsidR="00C55342" w:rsidRPr="008C26E8">
        <w:rPr>
          <w:rFonts w:cs="Times New Roman"/>
          <w:sz w:val="20"/>
          <w:szCs w:val="20"/>
        </w:rPr>
        <w:t xml:space="preserve"> </w:t>
      </w:r>
      <w:r w:rsidRPr="008C26E8">
        <w:rPr>
          <w:rFonts w:cs="Times New Roman"/>
          <w:sz w:val="20"/>
          <w:szCs w:val="20"/>
        </w:rPr>
        <w:t>na warunkach zawartych w:</w:t>
      </w:r>
    </w:p>
    <w:p w:rsidR="002D6C68" w:rsidRPr="008C26E8" w:rsidRDefault="00C55342" w:rsidP="00C55342">
      <w:pPr>
        <w:ind w:left="426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1</w:t>
      </w:r>
      <w:r w:rsidR="002D6C68" w:rsidRPr="008C26E8">
        <w:rPr>
          <w:rFonts w:cs="Times New Roman"/>
          <w:sz w:val="20"/>
          <w:szCs w:val="20"/>
        </w:rPr>
        <w:t>) niniejszej umowie,</w:t>
      </w:r>
    </w:p>
    <w:p w:rsidR="002D6C68" w:rsidRPr="008C26E8" w:rsidRDefault="0061100D" w:rsidP="00C55342">
      <w:pPr>
        <w:ind w:left="426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2</w:t>
      </w:r>
      <w:r w:rsidR="00C55342" w:rsidRPr="008C26E8">
        <w:rPr>
          <w:rFonts w:cs="Times New Roman"/>
          <w:sz w:val="20"/>
          <w:szCs w:val="20"/>
        </w:rPr>
        <w:t xml:space="preserve">) formularzu </w:t>
      </w:r>
      <w:r w:rsidR="007A75BF" w:rsidRPr="008C26E8">
        <w:rPr>
          <w:rFonts w:cs="Times New Roman"/>
          <w:sz w:val="20"/>
          <w:szCs w:val="20"/>
        </w:rPr>
        <w:t>wy</w:t>
      </w:r>
      <w:r w:rsidR="00C55342" w:rsidRPr="008C26E8">
        <w:rPr>
          <w:rFonts w:cs="Times New Roman"/>
          <w:sz w:val="20"/>
          <w:szCs w:val="20"/>
        </w:rPr>
        <w:t>cen</w:t>
      </w:r>
      <w:r w:rsidR="007A75BF" w:rsidRPr="008C26E8">
        <w:rPr>
          <w:rFonts w:cs="Times New Roman"/>
          <w:sz w:val="20"/>
          <w:szCs w:val="20"/>
        </w:rPr>
        <w:t>y</w:t>
      </w:r>
      <w:r w:rsidR="00C55342" w:rsidRPr="008C26E8">
        <w:rPr>
          <w:rFonts w:cs="Times New Roman"/>
          <w:sz w:val="20"/>
          <w:szCs w:val="20"/>
        </w:rPr>
        <w:t>.</w:t>
      </w:r>
    </w:p>
    <w:p w:rsidR="002D6C68" w:rsidRPr="008C26E8" w:rsidRDefault="002D6C68" w:rsidP="0061100D">
      <w:pPr>
        <w:ind w:left="284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Dokumenty te stanowią integralną część niniejszej umowy.</w:t>
      </w:r>
    </w:p>
    <w:p w:rsidR="002D6C68" w:rsidRPr="008C26E8" w:rsidRDefault="00853569" w:rsidP="00C55342">
      <w:pPr>
        <w:numPr>
          <w:ilvl w:val="0"/>
          <w:numId w:val="13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Wykonawca </w:t>
      </w:r>
      <w:r w:rsidR="002D6C68" w:rsidRPr="008C26E8">
        <w:rPr>
          <w:rFonts w:cs="Times New Roman"/>
          <w:sz w:val="20"/>
          <w:szCs w:val="20"/>
        </w:rPr>
        <w:t>zobowiązany jest do realizacji powierzonych mu zadań zgod</w:t>
      </w:r>
      <w:r w:rsidR="0061100D" w:rsidRPr="008C26E8">
        <w:rPr>
          <w:rFonts w:cs="Times New Roman"/>
          <w:sz w:val="20"/>
          <w:szCs w:val="20"/>
        </w:rPr>
        <w:t>nie z</w:t>
      </w:r>
      <w:r w:rsidRPr="008C26E8">
        <w:rPr>
          <w:rFonts w:cs="Times New Roman"/>
          <w:sz w:val="20"/>
          <w:szCs w:val="20"/>
        </w:rPr>
        <w:t xml:space="preserve"> obowiązującymi </w:t>
      </w:r>
      <w:r w:rsidR="002D6C68" w:rsidRPr="008C26E8">
        <w:rPr>
          <w:rFonts w:cs="Times New Roman"/>
          <w:sz w:val="20"/>
          <w:szCs w:val="20"/>
        </w:rPr>
        <w:t>w tym zakresie przepisami prawa.</w:t>
      </w:r>
    </w:p>
    <w:p w:rsidR="002D6C68" w:rsidRPr="008C26E8" w:rsidRDefault="002D6C68" w:rsidP="00C55342">
      <w:pPr>
        <w:numPr>
          <w:ilvl w:val="0"/>
          <w:numId w:val="13"/>
        </w:numPr>
        <w:tabs>
          <w:tab w:val="left" w:pos="0"/>
        </w:tabs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Szczegółowy zakres i termin robót przewidzianych do wykonania określany będzie na bieżąco (sukcesywnie wg potrzeb) przez przedstawiciela Zamawiające</w:t>
      </w:r>
      <w:r w:rsidR="0061100D" w:rsidRPr="008C26E8">
        <w:rPr>
          <w:rFonts w:cs="Times New Roman"/>
          <w:sz w:val="20"/>
          <w:szCs w:val="20"/>
        </w:rPr>
        <w:t>go w formie protokołu typowania</w:t>
      </w:r>
      <w:r w:rsidRPr="008C26E8">
        <w:rPr>
          <w:rFonts w:cs="Times New Roman"/>
          <w:sz w:val="20"/>
          <w:szCs w:val="20"/>
        </w:rPr>
        <w:t xml:space="preserve"> robót.</w:t>
      </w:r>
    </w:p>
    <w:p w:rsidR="002D6C68" w:rsidRPr="008C26E8" w:rsidRDefault="002D6C68" w:rsidP="00C55342">
      <w:pPr>
        <w:pStyle w:val="Akapitzlist"/>
        <w:numPr>
          <w:ilvl w:val="0"/>
          <w:numId w:val="13"/>
        </w:numPr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Zakres zlecanych robót nie może obejmować wykonania innych prac, niż te wycenione w formularzu </w:t>
      </w:r>
      <w:r w:rsidR="007A75BF" w:rsidRPr="008C26E8">
        <w:rPr>
          <w:rFonts w:cs="Times New Roman"/>
          <w:sz w:val="20"/>
          <w:szCs w:val="20"/>
        </w:rPr>
        <w:t>wyceny</w:t>
      </w:r>
      <w:r w:rsidRPr="008C26E8">
        <w:rPr>
          <w:rFonts w:cs="Times New Roman"/>
          <w:sz w:val="20"/>
          <w:szCs w:val="20"/>
        </w:rPr>
        <w:t>.</w:t>
      </w:r>
    </w:p>
    <w:p w:rsidR="00487892" w:rsidRPr="008C26E8" w:rsidRDefault="00487892" w:rsidP="009F6088">
      <w:pPr>
        <w:widowControl/>
        <w:numPr>
          <w:ilvl w:val="0"/>
          <w:numId w:val="13"/>
        </w:numPr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  <w:r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Ilości podane w formularzu </w:t>
      </w:r>
      <w:r w:rsidR="00B943B9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>wyceny</w:t>
      </w:r>
      <w:r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są ilościami sza</w:t>
      </w:r>
      <w:r w:rsidR="0061100D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>cunkowymi. Zamawiający ma prawo</w:t>
      </w:r>
      <w:r w:rsidR="009F6088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</w:t>
      </w:r>
      <w:r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do zlecenia prac </w:t>
      </w:r>
      <w:r w:rsidR="00A24C0E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br/>
      </w:r>
      <w:r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w innych ilościach niż wymienione w formularzu </w:t>
      </w:r>
      <w:r w:rsidR="00B943B9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>wyceny</w:t>
      </w:r>
      <w:r w:rsidR="0061100D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>,</w:t>
      </w:r>
      <w:r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Wykonawc</w:t>
      </w:r>
      <w:r w:rsidR="0061100D"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>y nie przysługuje</w:t>
      </w:r>
      <w:r w:rsidRPr="008C26E8">
        <w:rPr>
          <w:rFonts w:eastAsia="Times New Roman" w:cs="Times New Roman"/>
          <w:kern w:val="0"/>
          <w:sz w:val="20"/>
          <w:szCs w:val="20"/>
          <w:lang w:eastAsia="ar-SA" w:bidi="ar-SA"/>
        </w:rPr>
        <w:t xml:space="preserve"> z tego tytułu żadne roszczenie w stosunku do Zamawiającego.</w:t>
      </w:r>
    </w:p>
    <w:p w:rsidR="00C8548C" w:rsidRPr="008C26E8" w:rsidRDefault="00C8548C" w:rsidP="00C55342">
      <w:pPr>
        <w:pStyle w:val="Akapitzlist"/>
        <w:numPr>
          <w:ilvl w:val="0"/>
          <w:numId w:val="13"/>
        </w:numPr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razie wystąpien</w:t>
      </w:r>
      <w:r w:rsidR="00E64DB5" w:rsidRPr="008C26E8">
        <w:rPr>
          <w:rFonts w:cs="Times New Roman"/>
          <w:sz w:val="20"/>
          <w:szCs w:val="20"/>
        </w:rPr>
        <w:t xml:space="preserve">ia licznych uszkodzeń w nawierzchni dróg </w:t>
      </w:r>
      <w:r w:rsidR="0061100D" w:rsidRPr="008C26E8">
        <w:rPr>
          <w:rFonts w:cs="Times New Roman"/>
          <w:sz w:val="20"/>
          <w:szCs w:val="20"/>
        </w:rPr>
        <w:t>gminnych i wewnętrznych</w:t>
      </w:r>
      <w:r w:rsidR="00E64DB5" w:rsidRPr="008C26E8">
        <w:rPr>
          <w:rFonts w:cs="Times New Roman"/>
          <w:sz w:val="20"/>
          <w:szCs w:val="20"/>
        </w:rPr>
        <w:t xml:space="preserve">, stanowiących zagrożenie w ruchu drogowym, </w:t>
      </w:r>
      <w:r w:rsidR="0061100D" w:rsidRPr="008C26E8">
        <w:rPr>
          <w:rFonts w:cs="Times New Roman"/>
          <w:sz w:val="20"/>
          <w:szCs w:val="20"/>
        </w:rPr>
        <w:t>W</w:t>
      </w:r>
      <w:r w:rsidR="00E64DB5" w:rsidRPr="008C26E8">
        <w:rPr>
          <w:rFonts w:cs="Times New Roman"/>
          <w:sz w:val="20"/>
          <w:szCs w:val="20"/>
        </w:rPr>
        <w:t>ykonawca zapewni minimum 2 brygady remontowe</w:t>
      </w:r>
      <w:r w:rsidR="005D3344" w:rsidRPr="008C26E8">
        <w:rPr>
          <w:rFonts w:cs="Times New Roman"/>
          <w:sz w:val="20"/>
          <w:szCs w:val="20"/>
        </w:rPr>
        <w:t xml:space="preserve"> pracujące</w:t>
      </w:r>
      <w:r w:rsidR="00E64DB5" w:rsidRPr="008C26E8">
        <w:rPr>
          <w:rFonts w:cs="Times New Roman"/>
          <w:sz w:val="20"/>
          <w:szCs w:val="20"/>
        </w:rPr>
        <w:t xml:space="preserve"> w tym samym czasie, celem szybkiej realizacji napraw cząstkowych. </w:t>
      </w:r>
    </w:p>
    <w:p w:rsidR="00C55342" w:rsidRPr="008C26E8" w:rsidRDefault="00C55342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2D6C68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2</w:t>
      </w:r>
    </w:p>
    <w:p w:rsidR="002D6C68" w:rsidRPr="008C26E8" w:rsidRDefault="002D6C68" w:rsidP="009C2060">
      <w:p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Wszelkie prace </w:t>
      </w:r>
      <w:r w:rsidR="00045D84" w:rsidRPr="008C26E8">
        <w:rPr>
          <w:rFonts w:cs="Times New Roman"/>
          <w:sz w:val="20"/>
          <w:szCs w:val="20"/>
        </w:rPr>
        <w:t>uzupełniające, nie</w:t>
      </w:r>
      <w:r w:rsidRPr="008C26E8">
        <w:rPr>
          <w:rFonts w:cs="Times New Roman"/>
          <w:sz w:val="20"/>
          <w:szCs w:val="20"/>
        </w:rPr>
        <w:t>o</w:t>
      </w:r>
      <w:r w:rsidR="00045D84" w:rsidRPr="008C26E8">
        <w:rPr>
          <w:rFonts w:cs="Times New Roman"/>
          <w:sz w:val="20"/>
          <w:szCs w:val="20"/>
        </w:rPr>
        <w:t xml:space="preserve">bjęte formularzem </w:t>
      </w:r>
      <w:r w:rsidR="000C00A8" w:rsidRPr="008C26E8">
        <w:rPr>
          <w:rFonts w:cs="Times New Roman"/>
          <w:sz w:val="20"/>
          <w:szCs w:val="20"/>
        </w:rPr>
        <w:t>wyceny</w:t>
      </w:r>
      <w:r w:rsidR="00045D84" w:rsidRPr="008C26E8">
        <w:rPr>
          <w:rFonts w:cs="Times New Roman"/>
          <w:sz w:val="20"/>
          <w:szCs w:val="20"/>
        </w:rPr>
        <w:t xml:space="preserve"> i nie</w:t>
      </w:r>
      <w:r w:rsidRPr="008C26E8">
        <w:rPr>
          <w:rFonts w:cs="Times New Roman"/>
          <w:sz w:val="20"/>
          <w:szCs w:val="20"/>
        </w:rPr>
        <w:t>przewidziane przez Zamawiającego na etapie sporządzania protokołu typow</w:t>
      </w:r>
      <w:r w:rsidR="00045D84" w:rsidRPr="008C26E8">
        <w:rPr>
          <w:rFonts w:cs="Times New Roman"/>
          <w:sz w:val="20"/>
          <w:szCs w:val="20"/>
        </w:rPr>
        <w:t>ania robót, a których wykonanie</w:t>
      </w:r>
      <w:r w:rsidRPr="008C26E8">
        <w:rPr>
          <w:rFonts w:cs="Times New Roman"/>
          <w:sz w:val="20"/>
          <w:szCs w:val="20"/>
        </w:rPr>
        <w:t xml:space="preserve"> jest niezbędne dla zrealizowania robót objętych zleceniem, Wykonawca zobowiązany jest wykonać </w:t>
      </w:r>
      <w:r w:rsidR="00045D84" w:rsidRPr="008C26E8">
        <w:rPr>
          <w:rFonts w:cs="Times New Roman"/>
          <w:sz w:val="20"/>
          <w:szCs w:val="20"/>
        </w:rPr>
        <w:t>po</w:t>
      </w:r>
      <w:r w:rsidRPr="008C26E8">
        <w:rPr>
          <w:rFonts w:cs="Times New Roman"/>
          <w:sz w:val="20"/>
          <w:szCs w:val="20"/>
        </w:rPr>
        <w:t xml:space="preserve"> uzyska</w:t>
      </w:r>
      <w:r w:rsidR="00045D84" w:rsidRPr="008C26E8">
        <w:rPr>
          <w:rFonts w:cs="Times New Roman"/>
          <w:sz w:val="20"/>
          <w:szCs w:val="20"/>
        </w:rPr>
        <w:t>niu</w:t>
      </w:r>
      <w:r w:rsidRPr="008C26E8">
        <w:rPr>
          <w:rFonts w:cs="Times New Roman"/>
          <w:sz w:val="20"/>
          <w:szCs w:val="20"/>
        </w:rPr>
        <w:t xml:space="preserve"> zgod</w:t>
      </w:r>
      <w:r w:rsidR="00045D84" w:rsidRPr="008C26E8">
        <w:rPr>
          <w:rFonts w:cs="Times New Roman"/>
          <w:sz w:val="20"/>
          <w:szCs w:val="20"/>
        </w:rPr>
        <w:t>y</w:t>
      </w:r>
      <w:r w:rsidRPr="008C26E8">
        <w:rPr>
          <w:rFonts w:cs="Times New Roman"/>
          <w:sz w:val="20"/>
          <w:szCs w:val="20"/>
        </w:rPr>
        <w:t xml:space="preserve"> Zamawiającego i </w:t>
      </w:r>
      <w:r w:rsidR="00045D84" w:rsidRPr="008C26E8">
        <w:rPr>
          <w:rFonts w:cs="Times New Roman"/>
          <w:sz w:val="20"/>
          <w:szCs w:val="20"/>
        </w:rPr>
        <w:t xml:space="preserve">po podpisaniu </w:t>
      </w:r>
      <w:r w:rsidRPr="008C26E8">
        <w:rPr>
          <w:rFonts w:cs="Times New Roman"/>
          <w:sz w:val="20"/>
          <w:szCs w:val="20"/>
        </w:rPr>
        <w:t>osobnej umowy.</w:t>
      </w:r>
    </w:p>
    <w:p w:rsidR="002D6C68" w:rsidRPr="008C26E8" w:rsidRDefault="002D6C68" w:rsidP="009C2060">
      <w:pPr>
        <w:pStyle w:val="Tekstpodstawowywcity21"/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2D6C68" w:rsidP="0061100D">
      <w:pPr>
        <w:pStyle w:val="Tekstpodstawowywcity21"/>
        <w:ind w:left="0"/>
        <w:jc w:val="center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3</w:t>
      </w:r>
    </w:p>
    <w:p w:rsidR="002D6C68" w:rsidRPr="008C26E8" w:rsidRDefault="002D6C68">
      <w:pPr>
        <w:jc w:val="both"/>
        <w:rPr>
          <w:rFonts w:cs="Times New Roman"/>
          <w:b/>
          <w:bCs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Wykonawca oświadcza, że przed podpisaniem umowy zapoznał się z warunkami lokalizacyjno – terenowymi miejsc prowadzenia robót i uwzględnił je w formularzu </w:t>
      </w:r>
      <w:r w:rsidR="000C00A8" w:rsidRPr="008C26E8">
        <w:rPr>
          <w:rFonts w:cs="Times New Roman"/>
          <w:sz w:val="20"/>
          <w:szCs w:val="20"/>
        </w:rPr>
        <w:t>wyceny</w:t>
      </w:r>
      <w:r w:rsidRPr="008C26E8">
        <w:rPr>
          <w:rFonts w:cs="Times New Roman"/>
          <w:sz w:val="20"/>
          <w:szCs w:val="20"/>
        </w:rPr>
        <w:t xml:space="preserve"> załączonym do oferty</w:t>
      </w:r>
      <w:r w:rsidR="00C55342" w:rsidRPr="008C26E8">
        <w:rPr>
          <w:rFonts w:cs="Times New Roman"/>
          <w:sz w:val="20"/>
          <w:szCs w:val="20"/>
        </w:rPr>
        <w:t>.</w:t>
      </w:r>
    </w:p>
    <w:p w:rsidR="00045D84" w:rsidRPr="008C26E8" w:rsidRDefault="00045D84" w:rsidP="00045D84">
      <w:pPr>
        <w:jc w:val="center"/>
        <w:rPr>
          <w:rFonts w:cs="Times New Roman"/>
          <w:b/>
          <w:sz w:val="20"/>
          <w:szCs w:val="20"/>
        </w:rPr>
      </w:pPr>
    </w:p>
    <w:p w:rsidR="00D63DF9" w:rsidRPr="008C26E8" w:rsidRDefault="00986647" w:rsidP="00A179DC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4</w:t>
      </w:r>
    </w:p>
    <w:p w:rsidR="002D6C68" w:rsidRPr="008C26E8" w:rsidRDefault="002D6C68">
      <w:p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Obowiązki Wykonawcy:</w:t>
      </w:r>
    </w:p>
    <w:p w:rsidR="002D6C68" w:rsidRPr="008C26E8" w:rsidRDefault="002351B5" w:rsidP="002351B5">
      <w:pPr>
        <w:ind w:left="284" w:hanging="284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1) </w:t>
      </w:r>
      <w:r w:rsidR="002D6C68" w:rsidRPr="008C26E8">
        <w:rPr>
          <w:rFonts w:cs="Times New Roman"/>
          <w:sz w:val="20"/>
          <w:szCs w:val="20"/>
        </w:rPr>
        <w:t xml:space="preserve">Wykonawca wykona na własny koszt i własnym staraniem projekt tymczasowej organizacji ruchu </w:t>
      </w:r>
      <w:r w:rsidR="00A179DC" w:rsidRPr="008C26E8">
        <w:rPr>
          <w:rFonts w:cs="Times New Roman"/>
          <w:sz w:val="20"/>
          <w:szCs w:val="20"/>
        </w:rPr>
        <w:br/>
      </w:r>
      <w:r w:rsidR="002D6C68" w:rsidRPr="008C26E8">
        <w:rPr>
          <w:rFonts w:cs="Times New Roman"/>
          <w:sz w:val="20"/>
          <w:szCs w:val="20"/>
        </w:rPr>
        <w:t xml:space="preserve">i zabezpieczenia robót na czas wykonywania remontów cząstkowych nawierzchni </w:t>
      </w:r>
      <w:r w:rsidR="00A179DC" w:rsidRPr="008C26E8">
        <w:rPr>
          <w:rFonts w:cs="Times New Roman"/>
          <w:sz w:val="20"/>
          <w:szCs w:val="20"/>
        </w:rPr>
        <w:t xml:space="preserve">dróg gminnych </w:t>
      </w:r>
      <w:r w:rsidR="00A179DC" w:rsidRPr="008C26E8">
        <w:rPr>
          <w:rFonts w:cs="Times New Roman"/>
          <w:sz w:val="20"/>
          <w:szCs w:val="20"/>
        </w:rPr>
        <w:br/>
        <w:t>i wewnętrznych</w:t>
      </w:r>
      <w:r w:rsidR="002D6C68" w:rsidRPr="008C26E8">
        <w:rPr>
          <w:rFonts w:cs="Times New Roman"/>
          <w:sz w:val="20"/>
          <w:szCs w:val="20"/>
        </w:rPr>
        <w:t>.</w:t>
      </w:r>
    </w:p>
    <w:p w:rsidR="002D6C68" w:rsidRPr="008C26E8" w:rsidRDefault="002351B5" w:rsidP="002351B5">
      <w:pPr>
        <w:ind w:left="284" w:hanging="284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2) </w:t>
      </w:r>
      <w:r w:rsidR="002D6C68" w:rsidRPr="008C26E8">
        <w:rPr>
          <w:rFonts w:cs="Times New Roman"/>
          <w:sz w:val="20"/>
          <w:szCs w:val="20"/>
        </w:rPr>
        <w:t xml:space="preserve">Wykonawca oznakuje miejsca prowadzenia robót zgodnie z zatwierdzonym projektem, o którym mowa </w:t>
      </w:r>
      <w:r w:rsidR="00A179DC" w:rsidRPr="008C26E8">
        <w:rPr>
          <w:rFonts w:cs="Times New Roman"/>
          <w:sz w:val="20"/>
          <w:szCs w:val="20"/>
        </w:rPr>
        <w:br/>
      </w:r>
      <w:r w:rsidR="002D6C68" w:rsidRPr="008C26E8">
        <w:rPr>
          <w:rFonts w:cs="Times New Roman"/>
          <w:sz w:val="20"/>
          <w:szCs w:val="20"/>
        </w:rPr>
        <w:t>w pkt 1.</w:t>
      </w:r>
    </w:p>
    <w:p w:rsidR="002D6C68" w:rsidRPr="008C26E8" w:rsidRDefault="002351B5" w:rsidP="002351B5">
      <w:pPr>
        <w:ind w:left="284" w:hanging="284"/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3) </w:t>
      </w:r>
      <w:r w:rsidR="002D6C68" w:rsidRPr="008C26E8">
        <w:rPr>
          <w:rFonts w:cs="Times New Roman"/>
          <w:sz w:val="20"/>
          <w:szCs w:val="20"/>
        </w:rPr>
        <w:t>Wykonawca</w:t>
      </w:r>
      <w:r w:rsidR="000C00A8" w:rsidRPr="008C26E8">
        <w:rPr>
          <w:rFonts w:cs="Times New Roman"/>
          <w:sz w:val="20"/>
          <w:szCs w:val="20"/>
        </w:rPr>
        <w:t xml:space="preserve"> zobowiązany jest</w:t>
      </w:r>
      <w:r w:rsidR="002D6C68" w:rsidRPr="008C26E8">
        <w:rPr>
          <w:rFonts w:cs="Times New Roman"/>
          <w:sz w:val="20"/>
          <w:szCs w:val="20"/>
        </w:rPr>
        <w:t xml:space="preserve"> rozpocz</w:t>
      </w:r>
      <w:r w:rsidR="000C00A8" w:rsidRPr="008C26E8">
        <w:rPr>
          <w:rFonts w:cs="Times New Roman"/>
          <w:sz w:val="20"/>
          <w:szCs w:val="20"/>
        </w:rPr>
        <w:t>ąć</w:t>
      </w:r>
      <w:r w:rsidR="002D6C68" w:rsidRPr="008C26E8">
        <w:rPr>
          <w:rFonts w:cs="Times New Roman"/>
          <w:sz w:val="20"/>
          <w:szCs w:val="20"/>
        </w:rPr>
        <w:t xml:space="preserve"> roboty w terminie 3 dni od daty określonej w protokole typowania robót.</w:t>
      </w:r>
    </w:p>
    <w:p w:rsidR="00A179DC" w:rsidRPr="008C26E8" w:rsidRDefault="00A179DC" w:rsidP="00C55342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 w:rsidP="00C55342">
      <w:pPr>
        <w:jc w:val="center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lastRenderedPageBreak/>
        <w:t xml:space="preserve">§ </w:t>
      </w:r>
      <w:r w:rsidR="00800FD3" w:rsidRPr="008C26E8">
        <w:rPr>
          <w:rFonts w:cs="Times New Roman"/>
          <w:b/>
          <w:sz w:val="20"/>
          <w:szCs w:val="20"/>
        </w:rPr>
        <w:t>5</w:t>
      </w:r>
    </w:p>
    <w:p w:rsidR="002D6C68" w:rsidRPr="008C26E8" w:rsidRDefault="002D6C68" w:rsidP="00864D31">
      <w:pPr>
        <w:pStyle w:val="Tekstpodstawowywcity"/>
        <w:numPr>
          <w:ilvl w:val="0"/>
          <w:numId w:val="23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Umowa </w:t>
      </w:r>
      <w:r w:rsidR="00864D31" w:rsidRPr="008C26E8">
        <w:rPr>
          <w:rFonts w:cs="Times New Roman"/>
          <w:sz w:val="20"/>
          <w:szCs w:val="20"/>
        </w:rPr>
        <w:t xml:space="preserve">obowiązuje od dnia zawarcia do </w:t>
      </w:r>
      <w:r w:rsidR="00864D31" w:rsidRPr="008C26E8">
        <w:rPr>
          <w:rFonts w:cs="Times New Roman"/>
          <w:b/>
          <w:sz w:val="20"/>
          <w:szCs w:val="20"/>
        </w:rPr>
        <w:t>31.12.201</w:t>
      </w:r>
      <w:r w:rsidR="002351B5" w:rsidRPr="008C26E8">
        <w:rPr>
          <w:rFonts w:cs="Times New Roman"/>
          <w:b/>
          <w:sz w:val="20"/>
          <w:szCs w:val="20"/>
        </w:rPr>
        <w:t>8</w:t>
      </w:r>
      <w:r w:rsidR="00864D31" w:rsidRPr="008C26E8">
        <w:rPr>
          <w:rFonts w:cs="Times New Roman"/>
          <w:b/>
          <w:sz w:val="20"/>
          <w:szCs w:val="20"/>
        </w:rPr>
        <w:t xml:space="preserve"> r.</w:t>
      </w:r>
    </w:p>
    <w:p w:rsidR="002D6C68" w:rsidRPr="008C26E8" w:rsidRDefault="002D6C68" w:rsidP="00853569">
      <w:pPr>
        <w:pStyle w:val="Tekstpodstawowywcity"/>
        <w:numPr>
          <w:ilvl w:val="0"/>
          <w:numId w:val="23"/>
        </w:numPr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>Okres obowiązywania umowy może ulec skróceniu w przypadku wyczerpania środków</w:t>
      </w:r>
      <w:r w:rsidR="000C00A8" w:rsidRPr="008C26E8">
        <w:rPr>
          <w:rFonts w:cs="Times New Roman"/>
          <w:sz w:val="20"/>
          <w:szCs w:val="20"/>
        </w:rPr>
        <w:t xml:space="preserve">, określonych w § 7 ust. </w:t>
      </w:r>
      <w:r w:rsidR="00021160" w:rsidRPr="008C26E8">
        <w:rPr>
          <w:rFonts w:cs="Times New Roman"/>
          <w:sz w:val="20"/>
          <w:szCs w:val="20"/>
        </w:rPr>
        <w:t>6</w:t>
      </w:r>
      <w:r w:rsidR="00F84EE3" w:rsidRPr="008C26E8">
        <w:rPr>
          <w:rFonts w:cs="Times New Roman"/>
          <w:sz w:val="20"/>
          <w:szCs w:val="20"/>
        </w:rPr>
        <w:t>,</w:t>
      </w:r>
      <w:r w:rsidRPr="008C26E8">
        <w:rPr>
          <w:rFonts w:cs="Times New Roman"/>
          <w:sz w:val="20"/>
          <w:szCs w:val="20"/>
        </w:rPr>
        <w:t xml:space="preserve"> jakie </w:t>
      </w:r>
      <w:r w:rsidR="000C00A8" w:rsidRPr="008C26E8">
        <w:rPr>
          <w:rFonts w:cs="Times New Roman"/>
          <w:sz w:val="20"/>
          <w:szCs w:val="20"/>
        </w:rPr>
        <w:t xml:space="preserve">Zamawiający </w:t>
      </w:r>
      <w:r w:rsidRPr="008C26E8">
        <w:rPr>
          <w:rFonts w:cs="Times New Roman"/>
          <w:sz w:val="20"/>
          <w:szCs w:val="20"/>
        </w:rPr>
        <w:t>moż</w:t>
      </w:r>
      <w:r w:rsidR="000C00A8" w:rsidRPr="008C26E8">
        <w:rPr>
          <w:rFonts w:cs="Times New Roman"/>
          <w:sz w:val="20"/>
          <w:szCs w:val="20"/>
        </w:rPr>
        <w:t>e</w:t>
      </w:r>
      <w:r w:rsidRPr="008C26E8">
        <w:rPr>
          <w:rFonts w:cs="Times New Roman"/>
          <w:sz w:val="20"/>
          <w:szCs w:val="20"/>
        </w:rPr>
        <w:t xml:space="preserve"> wydatkować</w:t>
      </w:r>
      <w:r w:rsidR="003B43E7" w:rsidRPr="008C26E8">
        <w:rPr>
          <w:rFonts w:cs="Times New Roman"/>
          <w:sz w:val="20"/>
          <w:szCs w:val="20"/>
        </w:rPr>
        <w:t xml:space="preserve"> w ramach umowy</w:t>
      </w:r>
      <w:r w:rsidRPr="008C26E8">
        <w:rPr>
          <w:rFonts w:cs="Times New Roman"/>
          <w:sz w:val="20"/>
          <w:szCs w:val="20"/>
        </w:rPr>
        <w:t>.</w:t>
      </w:r>
    </w:p>
    <w:p w:rsidR="00562DAC" w:rsidRPr="008C26E8" w:rsidRDefault="00562DAC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 xml:space="preserve">§ </w:t>
      </w:r>
      <w:r w:rsidR="00864D31" w:rsidRPr="008C26E8">
        <w:rPr>
          <w:rFonts w:cs="Times New Roman"/>
          <w:b/>
          <w:sz w:val="20"/>
          <w:szCs w:val="20"/>
        </w:rPr>
        <w:t>6</w:t>
      </w:r>
    </w:p>
    <w:p w:rsidR="002D6C68" w:rsidRPr="008C26E8" w:rsidRDefault="002D6C68" w:rsidP="00853569">
      <w:pPr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Przedstawicielem Wykonawcy </w:t>
      </w:r>
      <w:r w:rsidR="00021160" w:rsidRPr="008C26E8">
        <w:rPr>
          <w:rFonts w:cs="Times New Roman"/>
          <w:sz w:val="20"/>
          <w:szCs w:val="20"/>
        </w:rPr>
        <w:t>do kontaktu z Zamawiającym podczas czasu trwania niniejszej</w:t>
      </w:r>
      <w:r w:rsidRPr="008C26E8">
        <w:rPr>
          <w:rFonts w:cs="Times New Roman"/>
          <w:sz w:val="20"/>
          <w:szCs w:val="20"/>
        </w:rPr>
        <w:t xml:space="preserve"> umowy będzie</w:t>
      </w:r>
      <w:r w:rsidR="000C00A8" w:rsidRPr="008C26E8">
        <w:rPr>
          <w:rFonts w:cs="Times New Roman"/>
          <w:sz w:val="20"/>
          <w:szCs w:val="20"/>
        </w:rPr>
        <w:t xml:space="preserve"> </w:t>
      </w:r>
      <w:r w:rsidRPr="008C26E8">
        <w:rPr>
          <w:rFonts w:cs="Times New Roman"/>
          <w:sz w:val="20"/>
          <w:szCs w:val="20"/>
        </w:rPr>
        <w:t xml:space="preserve">........................................... </w:t>
      </w:r>
      <w:r w:rsidR="00021160" w:rsidRPr="008C26E8">
        <w:rPr>
          <w:rFonts w:cs="Times New Roman"/>
          <w:sz w:val="20"/>
          <w:szCs w:val="20"/>
        </w:rPr>
        <w:t>tel. .......................</w:t>
      </w:r>
      <w:r w:rsidRPr="008C26E8">
        <w:rPr>
          <w:rFonts w:cs="Times New Roman"/>
          <w:sz w:val="20"/>
          <w:szCs w:val="20"/>
        </w:rPr>
        <w:t>.</w:t>
      </w:r>
    </w:p>
    <w:p w:rsidR="002D6C68" w:rsidRPr="008C26E8" w:rsidRDefault="002D6C68" w:rsidP="00853569">
      <w:pPr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Przedstawicielem Zamawiającego </w:t>
      </w:r>
      <w:r w:rsidR="00C55342" w:rsidRPr="008C26E8">
        <w:rPr>
          <w:rFonts w:cs="Times New Roman"/>
          <w:sz w:val="20"/>
          <w:szCs w:val="20"/>
        </w:rPr>
        <w:t xml:space="preserve">typującym roboty </w:t>
      </w:r>
      <w:r w:rsidR="00021160" w:rsidRPr="008C26E8">
        <w:rPr>
          <w:rFonts w:cs="Times New Roman"/>
          <w:sz w:val="20"/>
          <w:szCs w:val="20"/>
        </w:rPr>
        <w:t>i nadzorującym ich wykonanie</w:t>
      </w:r>
      <w:r w:rsidR="00853569" w:rsidRPr="008C26E8">
        <w:rPr>
          <w:rFonts w:cs="Times New Roman"/>
          <w:sz w:val="20"/>
          <w:szCs w:val="20"/>
        </w:rPr>
        <w:t xml:space="preserve"> jest </w:t>
      </w:r>
      <w:r w:rsidR="00864D31" w:rsidRPr="008C26E8">
        <w:rPr>
          <w:rFonts w:cs="Times New Roman"/>
          <w:sz w:val="20"/>
          <w:szCs w:val="20"/>
        </w:rPr>
        <w:t>...........................................</w:t>
      </w:r>
      <w:r w:rsidRPr="008C26E8">
        <w:rPr>
          <w:rFonts w:cs="Times New Roman"/>
          <w:sz w:val="20"/>
          <w:szCs w:val="20"/>
        </w:rPr>
        <w:t>.</w:t>
      </w:r>
      <w:r w:rsidR="00021160" w:rsidRPr="008C26E8">
        <w:rPr>
          <w:rFonts w:cs="Times New Roman"/>
          <w:sz w:val="20"/>
          <w:szCs w:val="20"/>
        </w:rPr>
        <w:t xml:space="preserve"> tel. ........................</w:t>
      </w:r>
    </w:p>
    <w:p w:rsidR="002D6C68" w:rsidRPr="008C26E8" w:rsidRDefault="000D6228" w:rsidP="00853569">
      <w:pPr>
        <w:numPr>
          <w:ilvl w:val="0"/>
          <w:numId w:val="25"/>
        </w:numPr>
        <w:jc w:val="both"/>
        <w:rPr>
          <w:rFonts w:cs="Times New Roman"/>
          <w:bCs/>
          <w:sz w:val="20"/>
          <w:szCs w:val="20"/>
        </w:rPr>
      </w:pPr>
      <w:r w:rsidRPr="008C26E8">
        <w:rPr>
          <w:rFonts w:cs="Times New Roman"/>
          <w:bCs/>
          <w:sz w:val="20"/>
          <w:szCs w:val="20"/>
        </w:rPr>
        <w:t xml:space="preserve">Osoba, o której mowa w ust. </w:t>
      </w:r>
      <w:r w:rsidR="00021160" w:rsidRPr="008C26E8">
        <w:rPr>
          <w:rFonts w:cs="Times New Roman"/>
          <w:bCs/>
          <w:sz w:val="20"/>
          <w:szCs w:val="20"/>
        </w:rPr>
        <w:t>2</w:t>
      </w:r>
      <w:r w:rsidRPr="008C26E8">
        <w:rPr>
          <w:rFonts w:cs="Times New Roman"/>
          <w:bCs/>
          <w:sz w:val="20"/>
          <w:szCs w:val="20"/>
        </w:rPr>
        <w:t>,</w:t>
      </w:r>
      <w:r w:rsidR="002D6C68" w:rsidRPr="008C26E8">
        <w:rPr>
          <w:rFonts w:cs="Times New Roman"/>
          <w:bCs/>
          <w:sz w:val="20"/>
          <w:szCs w:val="20"/>
        </w:rPr>
        <w:t xml:space="preserve"> upoważnion</w:t>
      </w:r>
      <w:r w:rsidRPr="008C26E8">
        <w:rPr>
          <w:rFonts w:cs="Times New Roman"/>
          <w:bCs/>
          <w:sz w:val="20"/>
          <w:szCs w:val="20"/>
        </w:rPr>
        <w:t>a</w:t>
      </w:r>
      <w:r w:rsidR="002D6C68" w:rsidRPr="008C26E8">
        <w:rPr>
          <w:rFonts w:cs="Times New Roman"/>
          <w:bCs/>
          <w:sz w:val="20"/>
          <w:szCs w:val="20"/>
        </w:rPr>
        <w:t xml:space="preserve"> jest do wydawania Wyk</w:t>
      </w:r>
      <w:r w:rsidR="00853569" w:rsidRPr="008C26E8">
        <w:rPr>
          <w:rFonts w:cs="Times New Roman"/>
          <w:bCs/>
          <w:sz w:val="20"/>
          <w:szCs w:val="20"/>
        </w:rPr>
        <w:t xml:space="preserve">onawcy poleceń związanych </w:t>
      </w:r>
      <w:r w:rsidR="00853569" w:rsidRPr="008C26E8">
        <w:rPr>
          <w:rFonts w:cs="Times New Roman"/>
          <w:bCs/>
          <w:sz w:val="20"/>
          <w:szCs w:val="20"/>
        </w:rPr>
        <w:br/>
      </w:r>
      <w:r w:rsidR="002D6C68" w:rsidRPr="008C26E8">
        <w:rPr>
          <w:rFonts w:cs="Times New Roman"/>
          <w:bCs/>
          <w:sz w:val="20"/>
          <w:szCs w:val="20"/>
        </w:rPr>
        <w:t>z j</w:t>
      </w:r>
      <w:r w:rsidRPr="008C26E8">
        <w:rPr>
          <w:rFonts w:cs="Times New Roman"/>
          <w:bCs/>
          <w:sz w:val="20"/>
          <w:szCs w:val="20"/>
        </w:rPr>
        <w:t xml:space="preserve">akością i ilością robót, niezbędnych do prawidłowego wykonania przedmiotu </w:t>
      </w:r>
      <w:r w:rsidR="002D6C68" w:rsidRPr="008C26E8">
        <w:rPr>
          <w:rFonts w:cs="Times New Roman"/>
          <w:sz w:val="20"/>
          <w:szCs w:val="20"/>
        </w:rPr>
        <w:t>umowy.</w:t>
      </w:r>
    </w:p>
    <w:p w:rsidR="00E03DAA" w:rsidRPr="008C26E8" w:rsidRDefault="00E03DAA" w:rsidP="009C2060">
      <w:pPr>
        <w:tabs>
          <w:tab w:val="left" w:pos="795"/>
          <w:tab w:val="center" w:pos="4896"/>
        </w:tabs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 w:rsidP="000D6228">
      <w:pPr>
        <w:tabs>
          <w:tab w:val="left" w:pos="795"/>
          <w:tab w:val="center" w:pos="4896"/>
        </w:tabs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 xml:space="preserve">§ </w:t>
      </w:r>
      <w:r w:rsidR="000D6228" w:rsidRPr="008C26E8">
        <w:rPr>
          <w:rFonts w:cs="Times New Roman"/>
          <w:b/>
          <w:sz w:val="20"/>
          <w:szCs w:val="20"/>
        </w:rPr>
        <w:t>7</w:t>
      </w:r>
    </w:p>
    <w:p w:rsidR="002D6C68" w:rsidRPr="008C26E8" w:rsidRDefault="002D6C68">
      <w:pPr>
        <w:numPr>
          <w:ilvl w:val="0"/>
          <w:numId w:val="4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Za wykonanie przedmiotu umowy strony ustalają wynagrodzenie, określone wg cen</w:t>
      </w:r>
      <w:r w:rsidR="00DD7D6E" w:rsidRPr="008C26E8">
        <w:rPr>
          <w:rFonts w:cs="Times New Roman"/>
          <w:sz w:val="20"/>
          <w:szCs w:val="20"/>
        </w:rPr>
        <w:t>y</w:t>
      </w:r>
      <w:r w:rsidRPr="008C26E8">
        <w:rPr>
          <w:rFonts w:cs="Times New Roman"/>
          <w:sz w:val="20"/>
          <w:szCs w:val="20"/>
        </w:rPr>
        <w:t xml:space="preserve"> jednostkow</w:t>
      </w:r>
      <w:r w:rsidR="00DD7D6E" w:rsidRPr="008C26E8">
        <w:rPr>
          <w:rFonts w:cs="Times New Roman"/>
          <w:sz w:val="20"/>
          <w:szCs w:val="20"/>
        </w:rPr>
        <w:t>ej</w:t>
      </w:r>
      <w:r w:rsidRPr="008C26E8">
        <w:rPr>
          <w:rFonts w:cs="Times New Roman"/>
          <w:sz w:val="20"/>
          <w:szCs w:val="20"/>
        </w:rPr>
        <w:t xml:space="preserve">, </w:t>
      </w:r>
      <w:r w:rsidR="00DD7D6E" w:rsidRPr="008C26E8">
        <w:rPr>
          <w:rFonts w:cs="Times New Roman"/>
          <w:sz w:val="20"/>
          <w:szCs w:val="20"/>
        </w:rPr>
        <w:t>określonej</w:t>
      </w:r>
      <w:r w:rsidRPr="008C26E8">
        <w:rPr>
          <w:rFonts w:cs="Times New Roman"/>
          <w:sz w:val="20"/>
          <w:szCs w:val="20"/>
        </w:rPr>
        <w:t xml:space="preserve"> w formularzu </w:t>
      </w:r>
      <w:r w:rsidR="00B943B9" w:rsidRPr="008C26E8">
        <w:rPr>
          <w:rFonts w:cs="Times New Roman"/>
          <w:sz w:val="20"/>
          <w:szCs w:val="20"/>
        </w:rPr>
        <w:t>wyceny</w:t>
      </w:r>
      <w:r w:rsidRPr="008C26E8">
        <w:rPr>
          <w:rFonts w:cs="Times New Roman"/>
          <w:sz w:val="20"/>
          <w:szCs w:val="20"/>
        </w:rPr>
        <w:t>, o którym mowa w §</w:t>
      </w:r>
      <w:r w:rsidR="0088091B" w:rsidRPr="008C26E8">
        <w:rPr>
          <w:rFonts w:cs="Times New Roman"/>
          <w:sz w:val="20"/>
          <w:szCs w:val="20"/>
        </w:rPr>
        <w:t xml:space="preserve"> </w:t>
      </w:r>
      <w:r w:rsidRPr="008C26E8">
        <w:rPr>
          <w:rFonts w:cs="Times New Roman"/>
          <w:sz w:val="20"/>
          <w:szCs w:val="20"/>
        </w:rPr>
        <w:t>1 ust. 1</w:t>
      </w:r>
      <w:r w:rsidR="00021160" w:rsidRPr="008C26E8">
        <w:rPr>
          <w:rFonts w:cs="Times New Roman"/>
          <w:sz w:val="20"/>
          <w:szCs w:val="20"/>
        </w:rPr>
        <w:t xml:space="preserve"> pkt 2</w:t>
      </w:r>
      <w:r w:rsidRPr="008C26E8">
        <w:rPr>
          <w:rFonts w:cs="Times New Roman"/>
          <w:sz w:val="20"/>
          <w:szCs w:val="20"/>
        </w:rPr>
        <w:t>.</w:t>
      </w:r>
    </w:p>
    <w:p w:rsidR="002D6C68" w:rsidRPr="008C26E8" w:rsidRDefault="002D6C68">
      <w:pPr>
        <w:numPr>
          <w:ilvl w:val="0"/>
          <w:numId w:val="4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Wynagrodzenie zostanie ustalone na podstawie ilości rzeczywiście wykonanych</w:t>
      </w:r>
      <w:r w:rsidR="00DD7D6E" w:rsidRPr="008C26E8">
        <w:rPr>
          <w:rFonts w:cs="Times New Roman"/>
          <w:sz w:val="20"/>
          <w:szCs w:val="20"/>
        </w:rPr>
        <w:t xml:space="preserve"> robót, które zostały</w:t>
      </w:r>
      <w:r w:rsidRPr="008C26E8">
        <w:rPr>
          <w:rFonts w:cs="Times New Roman"/>
          <w:sz w:val="20"/>
          <w:szCs w:val="20"/>
        </w:rPr>
        <w:t xml:space="preserve"> odebran</w:t>
      </w:r>
      <w:r w:rsidR="00DD7D6E" w:rsidRPr="008C26E8">
        <w:rPr>
          <w:rFonts w:cs="Times New Roman"/>
          <w:sz w:val="20"/>
          <w:szCs w:val="20"/>
        </w:rPr>
        <w:t>e</w:t>
      </w:r>
      <w:r w:rsidRPr="008C26E8">
        <w:rPr>
          <w:rFonts w:cs="Times New Roman"/>
          <w:sz w:val="20"/>
          <w:szCs w:val="20"/>
        </w:rPr>
        <w:t xml:space="preserve"> przez Zamawiającego.</w:t>
      </w:r>
    </w:p>
    <w:p w:rsidR="002D6C68" w:rsidRPr="008C26E8" w:rsidRDefault="002D6C68">
      <w:pPr>
        <w:numPr>
          <w:ilvl w:val="0"/>
          <w:numId w:val="4"/>
        </w:numPr>
        <w:jc w:val="both"/>
        <w:rPr>
          <w:rFonts w:cs="Times New Roman"/>
          <w:bCs/>
          <w:sz w:val="20"/>
          <w:szCs w:val="20"/>
        </w:rPr>
      </w:pPr>
      <w:r w:rsidRPr="008C26E8">
        <w:rPr>
          <w:rFonts w:cs="Times New Roman"/>
          <w:sz w:val="20"/>
          <w:szCs w:val="20"/>
        </w:rPr>
        <w:t>Podstawą do określenia wysokości wynagrodzenia jest zatwierdzony przez Zamawiającego obmiar wykonanych robót wraz z protokołem odbioru robót wykonanych zgodnie z wymaganiami Zamawiającego.</w:t>
      </w:r>
    </w:p>
    <w:p w:rsidR="00DD7D6E" w:rsidRPr="008C26E8" w:rsidRDefault="002D6C68" w:rsidP="00391848">
      <w:pPr>
        <w:pStyle w:val="Tekstpodstawowywcity21"/>
        <w:widowControl/>
        <w:suppressAutoHyphens w:val="0"/>
        <w:spacing w:before="60"/>
        <w:ind w:left="397" w:hanging="397"/>
        <w:rPr>
          <w:rFonts w:cs="Times New Roman"/>
          <w:bCs/>
          <w:sz w:val="20"/>
          <w:szCs w:val="20"/>
        </w:rPr>
      </w:pPr>
      <w:r w:rsidRPr="008C26E8">
        <w:rPr>
          <w:rFonts w:cs="Times New Roman"/>
          <w:bCs/>
          <w:sz w:val="20"/>
          <w:szCs w:val="20"/>
        </w:rPr>
        <w:t>4.</w:t>
      </w:r>
      <w:r w:rsidR="00391848" w:rsidRPr="008C26E8">
        <w:rPr>
          <w:rFonts w:cs="Times New Roman"/>
          <w:bCs/>
          <w:sz w:val="20"/>
          <w:szCs w:val="20"/>
        </w:rPr>
        <w:tab/>
      </w:r>
      <w:r w:rsidR="00DD7D6E" w:rsidRPr="008C26E8">
        <w:rPr>
          <w:rFonts w:cs="Times New Roman"/>
          <w:bCs/>
          <w:sz w:val="20"/>
          <w:szCs w:val="20"/>
        </w:rPr>
        <w:t>Ustala się cenę jednostkową w wysokości ........ netto (słownie: ..........) za wykonanie remontu cząstkowego 1,00 m</w:t>
      </w:r>
      <w:r w:rsidR="00DD7D6E" w:rsidRPr="008C26E8">
        <w:rPr>
          <w:rFonts w:cs="Times New Roman"/>
          <w:bCs/>
          <w:sz w:val="20"/>
          <w:szCs w:val="20"/>
          <w:vertAlign w:val="superscript"/>
        </w:rPr>
        <w:t>2</w:t>
      </w:r>
      <w:r w:rsidR="00DD7D6E" w:rsidRPr="008C26E8">
        <w:rPr>
          <w:rFonts w:cs="Times New Roman"/>
          <w:bCs/>
          <w:sz w:val="20"/>
          <w:szCs w:val="20"/>
        </w:rPr>
        <w:t xml:space="preserve"> nawierzchni bitumicznej.</w:t>
      </w:r>
    </w:p>
    <w:p w:rsidR="00DD7D6E" w:rsidRPr="008C26E8" w:rsidRDefault="00DD7D6E" w:rsidP="003C4325">
      <w:pPr>
        <w:tabs>
          <w:tab w:val="left" w:pos="709"/>
        </w:tabs>
        <w:suppressAutoHyphens w:val="0"/>
        <w:overflowPunct w:val="0"/>
        <w:autoSpaceDE w:val="0"/>
        <w:spacing w:before="60"/>
        <w:ind w:left="426" w:hanging="426"/>
        <w:jc w:val="both"/>
        <w:textAlignment w:val="baseline"/>
        <w:rPr>
          <w:rFonts w:cs="Times New Roman"/>
          <w:sz w:val="20"/>
          <w:szCs w:val="20"/>
        </w:rPr>
      </w:pPr>
      <w:r w:rsidRPr="008C26E8">
        <w:rPr>
          <w:rFonts w:cs="Times New Roman"/>
          <w:bCs/>
          <w:sz w:val="20"/>
          <w:szCs w:val="20"/>
        </w:rPr>
        <w:t>5.</w:t>
      </w:r>
      <w:r w:rsidRPr="008C26E8">
        <w:rPr>
          <w:rFonts w:cs="Times New Roman"/>
          <w:bCs/>
          <w:sz w:val="20"/>
          <w:szCs w:val="20"/>
        </w:rPr>
        <w:tab/>
        <w:t>Zakłada się przeprowadzenie napraw nawierzchni bitumicznej na powierzchni 400 m</w:t>
      </w:r>
      <w:r w:rsidRPr="008C26E8">
        <w:rPr>
          <w:rFonts w:cs="Times New Roman"/>
          <w:bCs/>
          <w:sz w:val="20"/>
          <w:szCs w:val="20"/>
          <w:vertAlign w:val="superscript"/>
        </w:rPr>
        <w:t>2</w:t>
      </w:r>
      <w:r w:rsidRPr="008C26E8">
        <w:rPr>
          <w:rFonts w:cs="Times New Roman"/>
          <w:bCs/>
          <w:sz w:val="20"/>
          <w:szCs w:val="20"/>
        </w:rPr>
        <w:t xml:space="preserve"> dróg gminnych </w:t>
      </w:r>
      <w:r w:rsidRPr="008C26E8">
        <w:rPr>
          <w:rFonts w:cs="Times New Roman"/>
          <w:bCs/>
          <w:sz w:val="20"/>
          <w:szCs w:val="20"/>
        </w:rPr>
        <w:br/>
        <w:t>i wewnętrznych na terenie Gminy Mieroszów.</w:t>
      </w:r>
      <w:r w:rsidR="003C4325" w:rsidRPr="008C26E8">
        <w:rPr>
          <w:rFonts w:cs="Times New Roman"/>
          <w:bCs/>
          <w:sz w:val="20"/>
          <w:szCs w:val="20"/>
        </w:rPr>
        <w:t xml:space="preserve"> </w:t>
      </w:r>
      <w:r w:rsidR="003C4325" w:rsidRPr="008C26E8">
        <w:rPr>
          <w:rFonts w:cs="Times New Roman"/>
          <w:sz w:val="20"/>
          <w:szCs w:val="20"/>
        </w:rPr>
        <w:t>Ilości robót wynikające z formularza wyceny są ilościami szacunkowymi i nie należy ich brać pod uwagę jako ilości ostatecznych.</w:t>
      </w:r>
    </w:p>
    <w:p w:rsidR="00391848" w:rsidRPr="008C26E8" w:rsidRDefault="00DD7D6E" w:rsidP="00391848">
      <w:pPr>
        <w:pStyle w:val="Tekstpodstawowywcity21"/>
        <w:widowControl/>
        <w:suppressAutoHyphens w:val="0"/>
        <w:spacing w:before="60"/>
        <w:ind w:left="397" w:hanging="397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6.</w:t>
      </w:r>
      <w:r w:rsidRPr="008C26E8">
        <w:rPr>
          <w:rFonts w:cs="Times New Roman"/>
          <w:sz w:val="20"/>
          <w:szCs w:val="20"/>
        </w:rPr>
        <w:tab/>
      </w:r>
      <w:r w:rsidR="00391848" w:rsidRPr="008C26E8">
        <w:rPr>
          <w:rFonts w:cs="Times New Roman"/>
          <w:sz w:val="20"/>
          <w:szCs w:val="20"/>
        </w:rPr>
        <w:t>Łączna wartość zleconych robót w okresie obowiązywania niniejszej umowy nie może przekroczyć kwoty:</w:t>
      </w:r>
    </w:p>
    <w:p w:rsidR="00391848" w:rsidRPr="008C26E8" w:rsidRDefault="00391848" w:rsidP="00391848">
      <w:pPr>
        <w:pStyle w:val="Tekstpodstawowywcity21"/>
        <w:widowControl/>
        <w:numPr>
          <w:ilvl w:val="1"/>
          <w:numId w:val="39"/>
        </w:numPr>
        <w:suppressAutoHyphens w:val="0"/>
        <w:spacing w:before="60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…………….. zł netto, (słownie: …………………….)</w:t>
      </w:r>
      <w:r w:rsidR="00304DEC" w:rsidRPr="008C26E8">
        <w:rPr>
          <w:rFonts w:cs="Times New Roman"/>
          <w:sz w:val="20"/>
          <w:szCs w:val="20"/>
        </w:rPr>
        <w:t xml:space="preserve"> zgodnie z wycenionym formularzem wyceny</w:t>
      </w:r>
      <w:r w:rsidRPr="008C26E8">
        <w:rPr>
          <w:rFonts w:cs="Times New Roman"/>
          <w:sz w:val="20"/>
          <w:szCs w:val="20"/>
        </w:rPr>
        <w:t>,</w:t>
      </w:r>
    </w:p>
    <w:p w:rsidR="00391848" w:rsidRPr="008C26E8" w:rsidRDefault="00391848" w:rsidP="00391848">
      <w:pPr>
        <w:pStyle w:val="Tekstpodstawowywcity21"/>
        <w:widowControl/>
        <w:numPr>
          <w:ilvl w:val="1"/>
          <w:numId w:val="39"/>
        </w:numPr>
        <w:suppressAutoHyphens w:val="0"/>
        <w:spacing w:before="60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należny podatek od towarów i usług VAT: stawka …... % - …................ zł (słownie: …................),</w:t>
      </w:r>
    </w:p>
    <w:p w:rsidR="00391848" w:rsidRPr="008C26E8" w:rsidRDefault="00391848" w:rsidP="00391848">
      <w:pPr>
        <w:pStyle w:val="Tekstpodstawowywcity21"/>
        <w:widowControl/>
        <w:numPr>
          <w:ilvl w:val="1"/>
          <w:numId w:val="39"/>
        </w:numPr>
        <w:suppressAutoHyphens w:val="0"/>
        <w:spacing w:before="60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razem cena (z należnym podatkiem</w:t>
      </w:r>
      <w:r w:rsidR="000C00A8" w:rsidRPr="008C26E8">
        <w:rPr>
          <w:rFonts w:cs="Times New Roman"/>
          <w:sz w:val="20"/>
          <w:szCs w:val="20"/>
        </w:rPr>
        <w:t xml:space="preserve"> VAT</w:t>
      </w:r>
      <w:r w:rsidRPr="008C26E8">
        <w:rPr>
          <w:rFonts w:cs="Times New Roman"/>
          <w:sz w:val="20"/>
          <w:szCs w:val="20"/>
        </w:rPr>
        <w:t xml:space="preserve"> od towarów</w:t>
      </w:r>
      <w:r w:rsidR="000C00A8" w:rsidRPr="008C26E8">
        <w:rPr>
          <w:rFonts w:cs="Times New Roman"/>
          <w:sz w:val="20"/>
          <w:szCs w:val="20"/>
        </w:rPr>
        <w:t xml:space="preserve"> i usług</w:t>
      </w:r>
      <w:r w:rsidRPr="008C26E8">
        <w:rPr>
          <w:rFonts w:cs="Times New Roman"/>
          <w:sz w:val="20"/>
          <w:szCs w:val="20"/>
        </w:rPr>
        <w:t xml:space="preserve"> na dzień podpisania Umowy) …………………. zł brutto (słownie: ………………………………)</w:t>
      </w:r>
      <w:r w:rsidR="000C00A8" w:rsidRPr="008C26E8">
        <w:rPr>
          <w:rFonts w:cs="Times New Roman"/>
          <w:sz w:val="20"/>
          <w:szCs w:val="20"/>
        </w:rPr>
        <w:t>.</w:t>
      </w:r>
    </w:p>
    <w:p w:rsidR="00B85CD2" w:rsidRPr="008C26E8" w:rsidRDefault="00DD7D6E" w:rsidP="00B85CD2">
      <w:pPr>
        <w:pStyle w:val="Tekstpodstawowywcity"/>
        <w:widowControl/>
        <w:suppressAutoHyphens w:val="0"/>
        <w:spacing w:before="60"/>
        <w:ind w:left="397" w:hanging="397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bCs/>
          <w:sz w:val="20"/>
          <w:szCs w:val="20"/>
        </w:rPr>
        <w:t>7</w:t>
      </w:r>
      <w:r w:rsidR="00B85CD2" w:rsidRPr="008C26E8">
        <w:rPr>
          <w:rFonts w:cs="Times New Roman"/>
          <w:bCs/>
          <w:sz w:val="20"/>
          <w:szCs w:val="20"/>
        </w:rPr>
        <w:t>.</w:t>
      </w:r>
      <w:r w:rsidR="00B85CD2" w:rsidRPr="008C26E8">
        <w:rPr>
          <w:rFonts w:cs="Times New Roman"/>
          <w:bCs/>
          <w:sz w:val="20"/>
          <w:szCs w:val="20"/>
        </w:rPr>
        <w:tab/>
      </w:r>
      <w:r w:rsidR="00B85CD2" w:rsidRPr="008C26E8">
        <w:rPr>
          <w:rFonts w:cs="Times New Roman"/>
          <w:sz w:val="20"/>
          <w:szCs w:val="20"/>
        </w:rPr>
        <w:t>Zapłata wynagrodzenia, nastąpi przelewem na rachunek bankowy Wykonawcy, wskazany przez Wykonawcę na wystawionej fakturze, w terminie 30 dni od dnia doręczenia Zamawiającemu kompletnej faktury VAT. Za dzień zapłaty należności uważa się datę złożenia w banku przez Zamawiającego polecenia przelewu.</w:t>
      </w:r>
    </w:p>
    <w:p w:rsidR="004702A4" w:rsidRPr="008C26E8" w:rsidRDefault="00DD7D6E" w:rsidP="00B85CD2">
      <w:pPr>
        <w:pStyle w:val="Tekstpodstawowywcity"/>
        <w:widowControl/>
        <w:suppressAutoHyphens w:val="0"/>
        <w:spacing w:before="60"/>
        <w:ind w:left="397" w:hanging="397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8</w:t>
      </w:r>
      <w:r w:rsidR="004702A4" w:rsidRPr="008C26E8">
        <w:rPr>
          <w:rFonts w:cs="Times New Roman"/>
          <w:sz w:val="20"/>
          <w:szCs w:val="20"/>
        </w:rPr>
        <w:t>.</w:t>
      </w:r>
      <w:r w:rsidR="004702A4" w:rsidRPr="008C26E8">
        <w:rPr>
          <w:rFonts w:cs="Times New Roman"/>
          <w:sz w:val="20"/>
          <w:szCs w:val="20"/>
        </w:rPr>
        <w:tab/>
        <w:t>Faktury VAT należy wystawiać na Zamawiającego, tj.: Gminę Mieroszów, Pl. Niepodległości 1, 58</w:t>
      </w:r>
      <w:r w:rsidR="004702A4" w:rsidRPr="008C26E8">
        <w:rPr>
          <w:rFonts w:cs="Times New Roman"/>
          <w:sz w:val="20"/>
          <w:szCs w:val="20"/>
        </w:rPr>
        <w:noBreakHyphen/>
        <w:t>350 Mieroszów, NIP: 8862572810, REGON: 890718260.</w:t>
      </w:r>
    </w:p>
    <w:p w:rsidR="00AD41C9" w:rsidRPr="008C26E8" w:rsidRDefault="00AD41C9" w:rsidP="00B85CD2">
      <w:pPr>
        <w:pStyle w:val="Stopka"/>
        <w:tabs>
          <w:tab w:val="clear" w:pos="4536"/>
          <w:tab w:val="clear" w:pos="9072"/>
          <w:tab w:val="left" w:pos="426"/>
        </w:tabs>
        <w:jc w:val="both"/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tabs>
          <w:tab w:val="left" w:pos="495"/>
        </w:tabs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 xml:space="preserve">§ </w:t>
      </w:r>
      <w:r w:rsidR="00B85CD2" w:rsidRPr="008C26E8">
        <w:rPr>
          <w:rFonts w:cs="Times New Roman"/>
          <w:b/>
          <w:sz w:val="20"/>
          <w:szCs w:val="20"/>
        </w:rPr>
        <w:t>8</w:t>
      </w:r>
    </w:p>
    <w:p w:rsidR="002D6C68" w:rsidRPr="008C26E8" w:rsidRDefault="002D6C68" w:rsidP="00217233">
      <w:pPr>
        <w:pStyle w:val="Tekstpodstawowywcity"/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Odbiory robót będą dokonywane przez Zamawiającego w ciągu 7 dni od daty zgłoszenia przez Wykonawcę gotowości do odbioru</w:t>
      </w:r>
      <w:r w:rsidR="00D6388C" w:rsidRPr="008C26E8">
        <w:rPr>
          <w:rFonts w:cs="Times New Roman"/>
          <w:sz w:val="20"/>
          <w:szCs w:val="20"/>
        </w:rPr>
        <w:t xml:space="preserve"> zakresu prac określonego w danym protokole typowania robót</w:t>
      </w:r>
      <w:r w:rsidRPr="008C26E8">
        <w:rPr>
          <w:rFonts w:cs="Times New Roman"/>
          <w:sz w:val="20"/>
          <w:szCs w:val="20"/>
        </w:rPr>
        <w:t>.</w:t>
      </w:r>
      <w:r w:rsidR="00623132" w:rsidRPr="008C26E8">
        <w:rPr>
          <w:rFonts w:cs="Times New Roman"/>
          <w:sz w:val="20"/>
          <w:szCs w:val="20"/>
        </w:rPr>
        <w:t xml:space="preserve"> Podczas odbiorów zostaną spisane protokoły odbioru.</w:t>
      </w:r>
    </w:p>
    <w:p w:rsidR="005D3344" w:rsidRPr="008C26E8" w:rsidRDefault="007347DC" w:rsidP="00217233">
      <w:pPr>
        <w:pStyle w:val="Tekstpodstawowywcity"/>
        <w:numPr>
          <w:ilvl w:val="0"/>
          <w:numId w:val="31"/>
        </w:numPr>
        <w:tabs>
          <w:tab w:val="clear" w:pos="720"/>
          <w:tab w:val="num" w:pos="426"/>
        </w:tabs>
        <w:ind w:left="426" w:hanging="426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Do zgłoszenia wykonania robót Wykonawca dołączy </w:t>
      </w:r>
      <w:r w:rsidR="005D3344" w:rsidRPr="008C26E8">
        <w:rPr>
          <w:rFonts w:cs="Times New Roman"/>
          <w:sz w:val="20"/>
          <w:szCs w:val="20"/>
        </w:rPr>
        <w:t xml:space="preserve">obmiar wykonanych robót </w:t>
      </w:r>
      <w:r w:rsidR="00623132" w:rsidRPr="008C26E8">
        <w:rPr>
          <w:rFonts w:cs="Times New Roman"/>
          <w:sz w:val="20"/>
          <w:szCs w:val="20"/>
        </w:rPr>
        <w:t>oraz</w:t>
      </w:r>
      <w:r w:rsidR="005D3344" w:rsidRPr="008C26E8">
        <w:rPr>
          <w:rFonts w:cs="Times New Roman"/>
          <w:sz w:val="20"/>
          <w:szCs w:val="20"/>
        </w:rPr>
        <w:t xml:space="preserve"> atest</w:t>
      </w:r>
      <w:r w:rsidR="00623132" w:rsidRPr="008C26E8">
        <w:rPr>
          <w:rFonts w:cs="Times New Roman"/>
          <w:sz w:val="20"/>
          <w:szCs w:val="20"/>
        </w:rPr>
        <w:t>y</w:t>
      </w:r>
      <w:r w:rsidR="005D3344" w:rsidRPr="008C26E8">
        <w:rPr>
          <w:rFonts w:cs="Times New Roman"/>
          <w:sz w:val="20"/>
          <w:szCs w:val="20"/>
        </w:rPr>
        <w:t xml:space="preserve"> na wbudowaną masę.</w:t>
      </w:r>
    </w:p>
    <w:p w:rsidR="00217233" w:rsidRPr="008C26E8" w:rsidRDefault="00217233" w:rsidP="00217233">
      <w:pPr>
        <w:pStyle w:val="Tekstpodstawowy"/>
        <w:widowControl/>
        <w:numPr>
          <w:ilvl w:val="0"/>
          <w:numId w:val="31"/>
        </w:numPr>
        <w:tabs>
          <w:tab w:val="clear" w:pos="720"/>
          <w:tab w:val="num" w:pos="426"/>
        </w:tabs>
        <w:suppressAutoHyphens w:val="0"/>
        <w:spacing w:after="0"/>
        <w:ind w:left="426" w:hanging="426"/>
        <w:jc w:val="both"/>
        <w:rPr>
          <w:rFonts w:cs="Times New Roman"/>
          <w:bCs/>
          <w:sz w:val="20"/>
          <w:szCs w:val="20"/>
        </w:rPr>
      </w:pPr>
      <w:r w:rsidRPr="008C26E8">
        <w:rPr>
          <w:rFonts w:cs="Times New Roman"/>
          <w:bCs/>
          <w:sz w:val="20"/>
          <w:szCs w:val="20"/>
        </w:rPr>
        <w:t>Usterki i braki stwierdzone p</w:t>
      </w:r>
      <w:r w:rsidR="00623132" w:rsidRPr="008C26E8">
        <w:rPr>
          <w:rFonts w:cs="Times New Roman"/>
          <w:bCs/>
          <w:sz w:val="20"/>
          <w:szCs w:val="20"/>
        </w:rPr>
        <w:t>odczas</w:t>
      </w:r>
      <w:r w:rsidRPr="008C26E8">
        <w:rPr>
          <w:rFonts w:cs="Times New Roman"/>
          <w:bCs/>
          <w:sz w:val="20"/>
          <w:szCs w:val="20"/>
        </w:rPr>
        <w:t xml:space="preserve"> odbior</w:t>
      </w:r>
      <w:r w:rsidR="00623132" w:rsidRPr="008C26E8">
        <w:rPr>
          <w:rFonts w:cs="Times New Roman"/>
          <w:bCs/>
          <w:sz w:val="20"/>
          <w:szCs w:val="20"/>
        </w:rPr>
        <w:t>ów</w:t>
      </w:r>
      <w:r w:rsidRPr="008C26E8">
        <w:rPr>
          <w:rFonts w:cs="Times New Roman"/>
          <w:bCs/>
          <w:sz w:val="20"/>
          <w:szCs w:val="20"/>
        </w:rPr>
        <w:t xml:space="preserve">, Wykonawca zobowiązany jest usunąć na własny koszt </w:t>
      </w:r>
      <w:r w:rsidR="00623132" w:rsidRPr="008C26E8">
        <w:rPr>
          <w:rFonts w:cs="Times New Roman"/>
          <w:bCs/>
          <w:sz w:val="20"/>
          <w:szCs w:val="20"/>
        </w:rPr>
        <w:br/>
      </w:r>
      <w:r w:rsidRPr="008C26E8">
        <w:rPr>
          <w:rFonts w:cs="Times New Roman"/>
          <w:bCs/>
          <w:sz w:val="20"/>
          <w:szCs w:val="20"/>
        </w:rPr>
        <w:t>w termin</w:t>
      </w:r>
      <w:r w:rsidR="00623132" w:rsidRPr="008C26E8">
        <w:rPr>
          <w:rFonts w:cs="Times New Roman"/>
          <w:bCs/>
          <w:sz w:val="20"/>
          <w:szCs w:val="20"/>
        </w:rPr>
        <w:t>ach</w:t>
      </w:r>
      <w:r w:rsidRPr="008C26E8">
        <w:rPr>
          <w:rFonts w:cs="Times New Roman"/>
          <w:bCs/>
          <w:sz w:val="20"/>
          <w:szCs w:val="20"/>
        </w:rPr>
        <w:t xml:space="preserve"> ustalony</w:t>
      </w:r>
      <w:r w:rsidR="00623132" w:rsidRPr="008C26E8">
        <w:rPr>
          <w:rFonts w:cs="Times New Roman"/>
          <w:bCs/>
          <w:sz w:val="20"/>
          <w:szCs w:val="20"/>
        </w:rPr>
        <w:t>ch</w:t>
      </w:r>
      <w:r w:rsidRPr="008C26E8">
        <w:rPr>
          <w:rFonts w:cs="Times New Roman"/>
          <w:bCs/>
          <w:sz w:val="20"/>
          <w:szCs w:val="20"/>
        </w:rPr>
        <w:t xml:space="preserve"> w protoko</w:t>
      </w:r>
      <w:r w:rsidR="00623132" w:rsidRPr="008C26E8">
        <w:rPr>
          <w:rFonts w:cs="Times New Roman"/>
          <w:bCs/>
          <w:sz w:val="20"/>
          <w:szCs w:val="20"/>
        </w:rPr>
        <w:t>łach</w:t>
      </w:r>
      <w:r w:rsidRPr="008C26E8">
        <w:rPr>
          <w:rFonts w:cs="Times New Roman"/>
          <w:bCs/>
          <w:sz w:val="20"/>
          <w:szCs w:val="20"/>
        </w:rPr>
        <w:t xml:space="preserve"> odbioru.</w:t>
      </w:r>
    </w:p>
    <w:p w:rsidR="003626F0" w:rsidRPr="008C26E8" w:rsidRDefault="003626F0" w:rsidP="006B60C4">
      <w:pPr>
        <w:pStyle w:val="Tekstpodstawowy"/>
        <w:widowControl/>
        <w:suppressAutoHyphens w:val="0"/>
        <w:spacing w:after="0"/>
        <w:jc w:val="both"/>
        <w:rPr>
          <w:rFonts w:cs="Times New Roman"/>
          <w:bCs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 xml:space="preserve">§ </w:t>
      </w:r>
      <w:r w:rsidR="00AA526E" w:rsidRPr="008C26E8">
        <w:rPr>
          <w:rFonts w:cs="Times New Roman"/>
          <w:b/>
          <w:sz w:val="20"/>
          <w:szCs w:val="20"/>
        </w:rPr>
        <w:t>9</w:t>
      </w:r>
    </w:p>
    <w:p w:rsidR="002D6C68" w:rsidRPr="008C26E8" w:rsidRDefault="00623132" w:rsidP="007347DC">
      <w:pPr>
        <w:pStyle w:val="Tekstpodstawowy"/>
        <w:widowControl/>
        <w:suppressAutoHyphens w:val="0"/>
        <w:spacing w:after="0"/>
        <w:jc w:val="both"/>
        <w:rPr>
          <w:rFonts w:cs="Times New Roman"/>
          <w:bCs/>
          <w:sz w:val="20"/>
          <w:szCs w:val="20"/>
        </w:rPr>
      </w:pPr>
      <w:r w:rsidRPr="008C26E8">
        <w:rPr>
          <w:rFonts w:cs="Times New Roman"/>
          <w:sz w:val="20"/>
          <w:szCs w:val="20"/>
        </w:rPr>
        <w:t>Podstawą do wystawienia faktur będą bezusterkowe protokoły odbioru</w:t>
      </w:r>
      <w:r w:rsidR="00626BF4" w:rsidRPr="008C26E8">
        <w:rPr>
          <w:rFonts w:cs="Times New Roman"/>
          <w:sz w:val="20"/>
          <w:szCs w:val="20"/>
        </w:rPr>
        <w:t>, o których mowa</w:t>
      </w:r>
      <w:r w:rsidRPr="008C26E8">
        <w:rPr>
          <w:rFonts w:cs="Times New Roman"/>
          <w:sz w:val="20"/>
          <w:szCs w:val="20"/>
        </w:rPr>
        <w:t xml:space="preserve"> w § 8 ust. 1.</w:t>
      </w:r>
      <w:r w:rsidR="00626BF4" w:rsidRPr="008C26E8">
        <w:rPr>
          <w:rFonts w:cs="Times New Roman"/>
          <w:sz w:val="20"/>
          <w:szCs w:val="20"/>
        </w:rPr>
        <w:t xml:space="preserve"> </w:t>
      </w:r>
    </w:p>
    <w:p w:rsidR="00E03DAA" w:rsidRPr="008C26E8" w:rsidRDefault="00E03DAA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1</w:t>
      </w:r>
      <w:r w:rsidR="007347DC" w:rsidRPr="008C26E8">
        <w:rPr>
          <w:rFonts w:cs="Times New Roman"/>
          <w:b/>
          <w:sz w:val="20"/>
          <w:szCs w:val="20"/>
        </w:rPr>
        <w:t>0</w:t>
      </w:r>
    </w:p>
    <w:p w:rsidR="002D6C68" w:rsidRPr="008C26E8" w:rsidRDefault="002D6C68" w:rsidP="00853569">
      <w:pPr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Wykonawca w czasie prowadzonych prac związanych z realizacją zleceń ponosi pełną odpowiedzialność cywilno-prawną za ewentualne szkody powstałe u osób trzecich na terenie </w:t>
      </w:r>
      <w:r w:rsidR="007347DC" w:rsidRPr="008C26E8">
        <w:rPr>
          <w:rFonts w:cs="Times New Roman"/>
          <w:sz w:val="20"/>
          <w:szCs w:val="20"/>
        </w:rPr>
        <w:t>prowadzonych prac</w:t>
      </w:r>
      <w:r w:rsidRPr="008C26E8">
        <w:rPr>
          <w:rFonts w:cs="Times New Roman"/>
          <w:sz w:val="20"/>
          <w:szCs w:val="20"/>
        </w:rPr>
        <w:t xml:space="preserve">. </w:t>
      </w:r>
    </w:p>
    <w:p w:rsidR="00E03DAA" w:rsidRPr="008C26E8" w:rsidRDefault="00E03DAA" w:rsidP="00853569">
      <w:pPr>
        <w:jc w:val="center"/>
        <w:rPr>
          <w:rFonts w:cs="Times New Roman"/>
          <w:b/>
          <w:sz w:val="20"/>
          <w:szCs w:val="20"/>
        </w:rPr>
      </w:pPr>
    </w:p>
    <w:p w:rsidR="00853569" w:rsidRPr="008C26E8" w:rsidRDefault="00FC37F2" w:rsidP="00853569">
      <w:pPr>
        <w:jc w:val="center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1</w:t>
      </w:r>
      <w:r w:rsidR="007347DC" w:rsidRPr="008C26E8">
        <w:rPr>
          <w:rFonts w:cs="Times New Roman"/>
          <w:b/>
          <w:sz w:val="20"/>
          <w:szCs w:val="20"/>
        </w:rPr>
        <w:t>1</w:t>
      </w:r>
    </w:p>
    <w:p w:rsidR="007347DC" w:rsidRPr="008C26E8" w:rsidRDefault="007347DC" w:rsidP="007347DC">
      <w:pPr>
        <w:pStyle w:val="Tekstpodstawowywcity"/>
        <w:widowControl/>
        <w:numPr>
          <w:ilvl w:val="0"/>
          <w:numId w:val="38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Zamawiający zapłaci Wykonawcy karę umowną za odstąpienie od </w:t>
      </w:r>
      <w:r w:rsidR="00902C7E" w:rsidRPr="008C26E8">
        <w:rPr>
          <w:rFonts w:cs="Times New Roman"/>
          <w:sz w:val="20"/>
          <w:szCs w:val="20"/>
        </w:rPr>
        <w:t>u</w:t>
      </w:r>
      <w:r w:rsidRPr="008C26E8">
        <w:rPr>
          <w:rFonts w:cs="Times New Roman"/>
          <w:sz w:val="20"/>
          <w:szCs w:val="20"/>
        </w:rPr>
        <w:t xml:space="preserve">mowy z przyczyn, za które ponosi odpowiedzialność Zamawiający w wysokości 15% wynagrodzenia umownego netto określonego w § </w:t>
      </w:r>
      <w:r w:rsidR="00F84EE3" w:rsidRPr="008C26E8">
        <w:rPr>
          <w:rFonts w:cs="Times New Roman"/>
          <w:sz w:val="20"/>
          <w:szCs w:val="20"/>
        </w:rPr>
        <w:t>7</w:t>
      </w:r>
      <w:r w:rsidRPr="008C26E8">
        <w:rPr>
          <w:rFonts w:cs="Times New Roman"/>
          <w:sz w:val="20"/>
          <w:szCs w:val="20"/>
        </w:rPr>
        <w:t xml:space="preserve"> ust.</w:t>
      </w:r>
      <w:r w:rsidR="00021160" w:rsidRPr="008C26E8">
        <w:rPr>
          <w:rFonts w:cs="Times New Roman"/>
          <w:sz w:val="20"/>
          <w:szCs w:val="20"/>
        </w:rPr>
        <w:t xml:space="preserve"> 6</w:t>
      </w:r>
      <w:r w:rsidR="00F84EE3" w:rsidRPr="008C26E8">
        <w:rPr>
          <w:rFonts w:cs="Times New Roman"/>
          <w:sz w:val="20"/>
          <w:szCs w:val="20"/>
        </w:rPr>
        <w:t xml:space="preserve"> pkt 1</w:t>
      </w:r>
      <w:r w:rsidR="002351B5" w:rsidRPr="008C26E8">
        <w:rPr>
          <w:rFonts w:cs="Times New Roman"/>
          <w:sz w:val="20"/>
          <w:szCs w:val="20"/>
        </w:rPr>
        <w:t xml:space="preserve"> </w:t>
      </w:r>
      <w:r w:rsidRPr="008C26E8">
        <w:rPr>
          <w:rFonts w:cs="Times New Roman"/>
          <w:sz w:val="20"/>
          <w:szCs w:val="20"/>
        </w:rPr>
        <w:t xml:space="preserve">niniejszej </w:t>
      </w:r>
      <w:r w:rsidR="00902C7E" w:rsidRPr="008C26E8">
        <w:rPr>
          <w:rFonts w:cs="Times New Roman"/>
          <w:sz w:val="20"/>
          <w:szCs w:val="20"/>
        </w:rPr>
        <w:t>u</w:t>
      </w:r>
      <w:r w:rsidRPr="008C26E8">
        <w:rPr>
          <w:rFonts w:cs="Times New Roman"/>
          <w:sz w:val="20"/>
          <w:szCs w:val="20"/>
        </w:rPr>
        <w:t>mowy.</w:t>
      </w:r>
    </w:p>
    <w:p w:rsidR="007347DC" w:rsidRPr="008C26E8" w:rsidRDefault="007347DC" w:rsidP="007347DC">
      <w:pPr>
        <w:pStyle w:val="Tekstpodstawowywcity"/>
        <w:widowControl/>
        <w:numPr>
          <w:ilvl w:val="0"/>
          <w:numId w:val="38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Wykonawca zapłaci Zamawiającemu kary umowne:</w:t>
      </w:r>
    </w:p>
    <w:p w:rsidR="007347DC" w:rsidRPr="008C26E8" w:rsidRDefault="007347DC" w:rsidP="00021160">
      <w:pPr>
        <w:pStyle w:val="Tekstpodstawowywcity"/>
        <w:widowControl/>
        <w:numPr>
          <w:ilvl w:val="1"/>
          <w:numId w:val="44"/>
        </w:numPr>
        <w:tabs>
          <w:tab w:val="clear" w:pos="1440"/>
        </w:tabs>
        <w:suppressAutoHyphens w:val="0"/>
        <w:ind w:left="709" w:hanging="283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lastRenderedPageBreak/>
        <w:t xml:space="preserve">za odstąpienie od </w:t>
      </w:r>
      <w:r w:rsidR="00902C7E" w:rsidRPr="008C26E8">
        <w:rPr>
          <w:rFonts w:cs="Times New Roman"/>
          <w:sz w:val="20"/>
          <w:szCs w:val="20"/>
        </w:rPr>
        <w:t>u</w:t>
      </w:r>
      <w:r w:rsidRPr="008C26E8">
        <w:rPr>
          <w:rFonts w:cs="Times New Roman"/>
          <w:sz w:val="20"/>
          <w:szCs w:val="20"/>
        </w:rPr>
        <w:t xml:space="preserve">mowy z przyczyn, za które ponosi odpowiedzialność Wykonawca – w wysokości </w:t>
      </w:r>
      <w:r w:rsidR="00021160" w:rsidRPr="008C26E8">
        <w:rPr>
          <w:rFonts w:cs="Times New Roman"/>
          <w:sz w:val="20"/>
          <w:szCs w:val="20"/>
        </w:rPr>
        <w:br/>
      </w:r>
      <w:r w:rsidRPr="008C26E8">
        <w:rPr>
          <w:rFonts w:cs="Times New Roman"/>
          <w:sz w:val="20"/>
          <w:szCs w:val="20"/>
        </w:rPr>
        <w:t xml:space="preserve">15 % wynagrodzenia umownego netto określonego w </w:t>
      </w:r>
      <w:r w:rsidR="00F84EE3" w:rsidRPr="008C26E8">
        <w:rPr>
          <w:rFonts w:cs="Times New Roman"/>
          <w:sz w:val="20"/>
          <w:szCs w:val="20"/>
        </w:rPr>
        <w:t>§ 7 ust.</w:t>
      </w:r>
      <w:r w:rsidR="00021160" w:rsidRPr="008C26E8">
        <w:rPr>
          <w:rFonts w:cs="Times New Roman"/>
          <w:sz w:val="20"/>
          <w:szCs w:val="20"/>
        </w:rPr>
        <w:t xml:space="preserve"> 6</w:t>
      </w:r>
      <w:r w:rsidR="00F84EE3" w:rsidRPr="008C26E8">
        <w:rPr>
          <w:rFonts w:cs="Times New Roman"/>
          <w:sz w:val="20"/>
          <w:szCs w:val="20"/>
        </w:rPr>
        <w:t xml:space="preserve"> pkt 1</w:t>
      </w:r>
      <w:r w:rsidR="002351B5" w:rsidRPr="008C26E8">
        <w:rPr>
          <w:rFonts w:cs="Times New Roman"/>
          <w:sz w:val="20"/>
          <w:szCs w:val="20"/>
        </w:rPr>
        <w:t xml:space="preserve"> </w:t>
      </w:r>
      <w:r w:rsidRPr="008C26E8">
        <w:rPr>
          <w:rFonts w:cs="Times New Roman"/>
          <w:sz w:val="20"/>
          <w:szCs w:val="20"/>
        </w:rPr>
        <w:t xml:space="preserve">niniejszej </w:t>
      </w:r>
      <w:r w:rsidR="00902C7E" w:rsidRPr="008C26E8">
        <w:rPr>
          <w:rFonts w:cs="Times New Roman"/>
          <w:sz w:val="20"/>
          <w:szCs w:val="20"/>
        </w:rPr>
        <w:t>u</w:t>
      </w:r>
      <w:r w:rsidRPr="008C26E8">
        <w:rPr>
          <w:rFonts w:cs="Times New Roman"/>
          <w:sz w:val="20"/>
          <w:szCs w:val="20"/>
        </w:rPr>
        <w:t>mowy,</w:t>
      </w:r>
    </w:p>
    <w:p w:rsidR="007347DC" w:rsidRPr="008C26E8" w:rsidRDefault="007347DC" w:rsidP="00021160">
      <w:pPr>
        <w:pStyle w:val="Tekstpodstawowywcity"/>
        <w:widowControl/>
        <w:numPr>
          <w:ilvl w:val="1"/>
          <w:numId w:val="44"/>
        </w:numPr>
        <w:tabs>
          <w:tab w:val="clear" w:pos="1440"/>
        </w:tabs>
        <w:suppressAutoHyphens w:val="0"/>
        <w:ind w:left="709" w:hanging="283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za opóźnienie w wykonaniu </w:t>
      </w:r>
      <w:r w:rsidR="00902C7E" w:rsidRPr="008C26E8">
        <w:rPr>
          <w:rFonts w:cs="Times New Roman"/>
          <w:sz w:val="20"/>
          <w:szCs w:val="20"/>
        </w:rPr>
        <w:t>r</w:t>
      </w:r>
      <w:r w:rsidRPr="008C26E8">
        <w:rPr>
          <w:rFonts w:cs="Times New Roman"/>
          <w:sz w:val="20"/>
          <w:szCs w:val="20"/>
        </w:rPr>
        <w:t xml:space="preserve">obót </w:t>
      </w:r>
      <w:r w:rsidR="00902C7E" w:rsidRPr="008C26E8">
        <w:rPr>
          <w:rFonts w:cs="Times New Roman"/>
          <w:sz w:val="20"/>
          <w:szCs w:val="20"/>
        </w:rPr>
        <w:t>określonych protokołem typowania robót, o którym mowa w § 1 ust. 3</w:t>
      </w:r>
      <w:r w:rsidRPr="008C26E8">
        <w:rPr>
          <w:rFonts w:cs="Times New Roman"/>
          <w:sz w:val="20"/>
          <w:szCs w:val="20"/>
        </w:rPr>
        <w:t xml:space="preserve"> – w wysokości 2 % wynagrodzenia umownego netto określonego w </w:t>
      </w:r>
      <w:r w:rsidR="00F84EE3" w:rsidRPr="008C26E8">
        <w:rPr>
          <w:rFonts w:cs="Times New Roman"/>
          <w:sz w:val="20"/>
          <w:szCs w:val="20"/>
        </w:rPr>
        <w:t>§ 7 ust.</w:t>
      </w:r>
      <w:r w:rsidR="00021160" w:rsidRPr="008C26E8">
        <w:rPr>
          <w:rFonts w:cs="Times New Roman"/>
          <w:sz w:val="20"/>
          <w:szCs w:val="20"/>
        </w:rPr>
        <w:t xml:space="preserve"> 6</w:t>
      </w:r>
      <w:r w:rsidR="00F84EE3" w:rsidRPr="008C26E8">
        <w:rPr>
          <w:rFonts w:cs="Times New Roman"/>
          <w:sz w:val="20"/>
          <w:szCs w:val="20"/>
        </w:rPr>
        <w:t xml:space="preserve"> pkt 1</w:t>
      </w:r>
      <w:r w:rsidR="002351B5" w:rsidRPr="008C26E8">
        <w:rPr>
          <w:rFonts w:cs="Times New Roman"/>
          <w:sz w:val="20"/>
          <w:szCs w:val="20"/>
        </w:rPr>
        <w:t xml:space="preserve"> </w:t>
      </w:r>
      <w:r w:rsidRPr="008C26E8">
        <w:rPr>
          <w:rFonts w:cs="Times New Roman"/>
          <w:sz w:val="20"/>
          <w:szCs w:val="20"/>
        </w:rPr>
        <w:t xml:space="preserve">niniejszej </w:t>
      </w:r>
      <w:r w:rsidR="00902C7E" w:rsidRPr="008C26E8">
        <w:rPr>
          <w:rFonts w:cs="Times New Roman"/>
          <w:sz w:val="20"/>
          <w:szCs w:val="20"/>
        </w:rPr>
        <w:t>u</w:t>
      </w:r>
      <w:r w:rsidRPr="008C26E8">
        <w:rPr>
          <w:rFonts w:cs="Times New Roman"/>
          <w:sz w:val="20"/>
          <w:szCs w:val="20"/>
        </w:rPr>
        <w:t xml:space="preserve">mowy za każdy dzień opóźnienia, po bezskutecznym upływie terminu </w:t>
      </w:r>
      <w:r w:rsidR="00902C7E" w:rsidRPr="008C26E8">
        <w:rPr>
          <w:rFonts w:cs="Times New Roman"/>
          <w:sz w:val="20"/>
          <w:szCs w:val="20"/>
        </w:rPr>
        <w:t>wyznaczonym w protokole typowania robót</w:t>
      </w:r>
      <w:r w:rsidRPr="008C26E8">
        <w:rPr>
          <w:rFonts w:cs="Times New Roman"/>
          <w:sz w:val="20"/>
          <w:szCs w:val="20"/>
        </w:rPr>
        <w:t>,</w:t>
      </w:r>
    </w:p>
    <w:p w:rsidR="007347DC" w:rsidRPr="008C26E8" w:rsidRDefault="007347DC" w:rsidP="00021160">
      <w:pPr>
        <w:pStyle w:val="Tekstpodstawowywcity"/>
        <w:widowControl/>
        <w:numPr>
          <w:ilvl w:val="1"/>
          <w:numId w:val="44"/>
        </w:numPr>
        <w:tabs>
          <w:tab w:val="clear" w:pos="1440"/>
        </w:tabs>
        <w:suppressAutoHyphens w:val="0"/>
        <w:ind w:left="709" w:hanging="283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za opóźnienie w usunięciu wad w przedmiocie </w:t>
      </w:r>
      <w:r w:rsidR="00902C7E" w:rsidRPr="008C26E8">
        <w:rPr>
          <w:rFonts w:cs="Times New Roman"/>
          <w:sz w:val="20"/>
          <w:szCs w:val="20"/>
        </w:rPr>
        <w:t>u</w:t>
      </w:r>
      <w:r w:rsidRPr="008C26E8">
        <w:rPr>
          <w:rFonts w:cs="Times New Roman"/>
          <w:sz w:val="20"/>
          <w:szCs w:val="20"/>
        </w:rPr>
        <w:t xml:space="preserve">mowy stwierdzonych przy odbiorze lub w okresie </w:t>
      </w:r>
      <w:r w:rsidR="00F84EE3" w:rsidRPr="008C26E8">
        <w:rPr>
          <w:rFonts w:cs="Times New Roman"/>
          <w:sz w:val="20"/>
          <w:szCs w:val="20"/>
        </w:rPr>
        <w:t>gwarancji jakości</w:t>
      </w:r>
      <w:r w:rsidRPr="008C26E8">
        <w:rPr>
          <w:rFonts w:cs="Times New Roman"/>
          <w:sz w:val="20"/>
          <w:szCs w:val="20"/>
        </w:rPr>
        <w:t xml:space="preserve"> – w wysokości 0,1 % wynagrodzenia umownego netto określonego w </w:t>
      </w:r>
      <w:r w:rsidR="00F84EE3" w:rsidRPr="008C26E8">
        <w:rPr>
          <w:rFonts w:cs="Times New Roman"/>
          <w:sz w:val="20"/>
          <w:szCs w:val="20"/>
        </w:rPr>
        <w:t>§ 7 ust.</w:t>
      </w:r>
      <w:r w:rsidR="00021160" w:rsidRPr="008C26E8">
        <w:rPr>
          <w:rFonts w:cs="Times New Roman"/>
          <w:sz w:val="20"/>
          <w:szCs w:val="20"/>
        </w:rPr>
        <w:t xml:space="preserve"> 6</w:t>
      </w:r>
      <w:r w:rsidR="00F84EE3" w:rsidRPr="008C26E8">
        <w:rPr>
          <w:rFonts w:cs="Times New Roman"/>
          <w:sz w:val="20"/>
          <w:szCs w:val="20"/>
        </w:rPr>
        <w:t xml:space="preserve"> pkt 1 </w:t>
      </w:r>
      <w:r w:rsidRPr="008C26E8">
        <w:rPr>
          <w:rFonts w:cs="Times New Roman"/>
          <w:sz w:val="20"/>
          <w:szCs w:val="20"/>
        </w:rPr>
        <w:t>niniejszej Umowy za każdy dzień opóźnienia, licząc od upływu ustalonego terminu usunięcia wad</w:t>
      </w:r>
      <w:r w:rsidR="00021160" w:rsidRPr="008C26E8">
        <w:rPr>
          <w:rFonts w:cs="Times New Roman"/>
          <w:sz w:val="20"/>
          <w:szCs w:val="20"/>
        </w:rPr>
        <w:t>.</w:t>
      </w:r>
    </w:p>
    <w:p w:rsidR="007347DC" w:rsidRPr="008C26E8" w:rsidRDefault="007347DC" w:rsidP="007347DC">
      <w:pPr>
        <w:pStyle w:val="Tekstpodstawowywcity"/>
        <w:widowControl/>
        <w:numPr>
          <w:ilvl w:val="0"/>
          <w:numId w:val="38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Jeżeli kary umowne nie pokrywają poniesionych szkód, Strony zastrzegają sobie prawo dochodzenia odszkodowania uzupełniającego do wysokości rzeczywiście poniesionych szkód, na zasadach ogólnych.</w:t>
      </w:r>
    </w:p>
    <w:p w:rsidR="007347DC" w:rsidRPr="008C26E8" w:rsidRDefault="007347DC" w:rsidP="007347DC">
      <w:pPr>
        <w:pStyle w:val="Tekstpodstawowywcity"/>
        <w:widowControl/>
        <w:numPr>
          <w:ilvl w:val="0"/>
          <w:numId w:val="38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Wykonawca wyraża zgodę na potrącanie mu kar umownych z przysługującego mu wynagrodzenia.</w:t>
      </w:r>
    </w:p>
    <w:p w:rsidR="007347DC" w:rsidRPr="008C26E8" w:rsidRDefault="007347DC" w:rsidP="002C7193">
      <w:pPr>
        <w:pStyle w:val="Tekstpodstawowywcity"/>
        <w:widowControl/>
        <w:numPr>
          <w:ilvl w:val="0"/>
          <w:numId w:val="38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Strony nie będą ponosiły odpowiedzialności za częściowe lub całkowite niewywiązanie się z Umowy spowodowane przypadkami Siły wyższej.</w:t>
      </w:r>
    </w:p>
    <w:p w:rsidR="002D6C68" w:rsidRPr="008C26E8" w:rsidRDefault="002D6C68">
      <w:pPr>
        <w:jc w:val="both"/>
        <w:rPr>
          <w:rFonts w:cs="Times New Roman"/>
          <w:b/>
          <w:bCs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bCs/>
          <w:sz w:val="20"/>
          <w:szCs w:val="20"/>
        </w:rPr>
        <w:t>§ 1</w:t>
      </w:r>
      <w:r w:rsidR="000E5128" w:rsidRPr="008C26E8">
        <w:rPr>
          <w:rFonts w:cs="Times New Roman"/>
          <w:b/>
          <w:bCs/>
          <w:sz w:val="20"/>
          <w:szCs w:val="20"/>
        </w:rPr>
        <w:t>2</w:t>
      </w:r>
    </w:p>
    <w:p w:rsidR="002D6C68" w:rsidRPr="008C26E8" w:rsidRDefault="002D6C68">
      <w:pPr>
        <w:numPr>
          <w:ilvl w:val="0"/>
          <w:numId w:val="9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Zamawiającemu przysługuje prawo do odstąpienia od umowy:</w:t>
      </w:r>
    </w:p>
    <w:p w:rsidR="002D6C68" w:rsidRPr="008C26E8" w:rsidRDefault="002D6C68" w:rsidP="000E5128">
      <w:pPr>
        <w:numPr>
          <w:ilvl w:val="1"/>
          <w:numId w:val="10"/>
        </w:numPr>
        <w:tabs>
          <w:tab w:val="clear" w:pos="1080"/>
          <w:tab w:val="num" w:pos="709"/>
        </w:tabs>
        <w:ind w:left="709" w:hanging="283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każdym czasie ze skutkiem natychmiastowym w przypadku nienależytego wykonania umowy przez Wykonawcę,</w:t>
      </w:r>
    </w:p>
    <w:p w:rsidR="00D7449A" w:rsidRPr="008C26E8" w:rsidRDefault="00D7449A" w:rsidP="000E5128">
      <w:pPr>
        <w:numPr>
          <w:ilvl w:val="1"/>
          <w:numId w:val="10"/>
        </w:numPr>
        <w:tabs>
          <w:tab w:val="clear" w:pos="1080"/>
          <w:tab w:val="num" w:pos="709"/>
        </w:tabs>
        <w:ind w:left="709" w:hanging="283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przypadku niewykonania we skazanym terminie dwóch zleconych protokołem typowania robót,</w:t>
      </w:r>
    </w:p>
    <w:p w:rsidR="002D6C68" w:rsidRPr="008C26E8" w:rsidRDefault="000E5128" w:rsidP="000E5128">
      <w:pPr>
        <w:numPr>
          <w:ilvl w:val="1"/>
          <w:numId w:val="10"/>
        </w:numPr>
        <w:tabs>
          <w:tab w:val="clear" w:pos="1080"/>
          <w:tab w:val="num" w:pos="709"/>
        </w:tabs>
        <w:ind w:left="709" w:hanging="283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przypadku opóźnienia rozpoczęcia robót powyżej 30 dni kalendarzowych Zamawiającemu przysługuje prawo odstąpienia od umowy z przyczyn, za które ponosi odpowiedzialność Wykonawca – w terminie 7 dni od powzięcia wiadomości o zaistnieniu okoliczności uzasadniających odstąpienie od Umowy.</w:t>
      </w:r>
    </w:p>
    <w:p w:rsidR="002D6C68" w:rsidRPr="008C26E8" w:rsidRDefault="002D6C68" w:rsidP="00C10B56">
      <w:pPr>
        <w:numPr>
          <w:ilvl w:val="0"/>
          <w:numId w:val="9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Zamawiający ma prawo złożyć oświadczenie o odstąpieniu od umowy w terminie 30 dni od zaistnienia podstawy odstąpienia.</w:t>
      </w:r>
    </w:p>
    <w:p w:rsidR="002D6C68" w:rsidRPr="008C26E8" w:rsidRDefault="002D6C68" w:rsidP="00C10B56">
      <w:pPr>
        <w:numPr>
          <w:ilvl w:val="0"/>
          <w:numId w:val="9"/>
        </w:numPr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przypadku określonym w ust. 1 Wykonawca może żądać jedynie wynagrodzenia należnego mu z tytułu prawidłowego, w rozumieniu warunków umowy, wykonania robót zakończonych lub za część robót już rozpoczętych.</w:t>
      </w:r>
    </w:p>
    <w:p w:rsidR="00A058B9" w:rsidRPr="008C26E8" w:rsidRDefault="00A058B9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1</w:t>
      </w:r>
      <w:r w:rsidR="000E5128" w:rsidRPr="008C26E8">
        <w:rPr>
          <w:rFonts w:cs="Times New Roman"/>
          <w:b/>
          <w:sz w:val="20"/>
          <w:szCs w:val="20"/>
        </w:rPr>
        <w:t>3</w:t>
      </w:r>
    </w:p>
    <w:p w:rsidR="000E5128" w:rsidRPr="008C26E8" w:rsidRDefault="000E5128" w:rsidP="000E5128">
      <w:pPr>
        <w:widowControl/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Dopuszcza się cedowanie wierzytelności z tytułu realizacji przedmiotu Umowy na osoby trzecie </w:t>
      </w:r>
      <w:r w:rsidRPr="008C26E8">
        <w:rPr>
          <w:rFonts w:cs="Times New Roman"/>
          <w:sz w:val="20"/>
          <w:szCs w:val="20"/>
        </w:rPr>
        <w:br/>
        <w:t>za wyłączną zgodą Zamawiającego.</w:t>
      </w:r>
    </w:p>
    <w:p w:rsidR="000E5128" w:rsidRPr="008C26E8" w:rsidRDefault="000E5128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1</w:t>
      </w:r>
      <w:r w:rsidR="004C5DFF" w:rsidRPr="008C26E8">
        <w:rPr>
          <w:rFonts w:cs="Times New Roman"/>
          <w:b/>
          <w:sz w:val="20"/>
          <w:szCs w:val="20"/>
        </w:rPr>
        <w:t>4</w:t>
      </w:r>
    </w:p>
    <w:p w:rsidR="002D6C68" w:rsidRPr="008C26E8" w:rsidRDefault="002351B5" w:rsidP="002351B5">
      <w:pPr>
        <w:ind w:left="284" w:hanging="284"/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>1.</w:t>
      </w:r>
      <w:r w:rsidRPr="008C26E8">
        <w:rPr>
          <w:rFonts w:cs="Times New Roman"/>
          <w:sz w:val="20"/>
          <w:szCs w:val="20"/>
        </w:rPr>
        <w:tab/>
      </w:r>
      <w:r w:rsidR="002D6C68" w:rsidRPr="008C26E8">
        <w:rPr>
          <w:rFonts w:cs="Times New Roman"/>
          <w:sz w:val="20"/>
          <w:szCs w:val="20"/>
        </w:rPr>
        <w:t xml:space="preserve">Wykonawca udziela </w:t>
      </w:r>
      <w:r w:rsidR="004C5DFF" w:rsidRPr="008C26E8">
        <w:rPr>
          <w:rFonts w:cs="Times New Roman"/>
          <w:sz w:val="20"/>
          <w:szCs w:val="20"/>
        </w:rPr>
        <w:t xml:space="preserve">Zamawiającemu gwarancji jakości na przedmiot umowy. </w:t>
      </w:r>
      <w:r w:rsidR="002D6C68" w:rsidRPr="008C26E8">
        <w:rPr>
          <w:rFonts w:cs="Times New Roman"/>
          <w:sz w:val="20"/>
          <w:szCs w:val="20"/>
        </w:rPr>
        <w:t xml:space="preserve">Okres gwarancji jakości dla </w:t>
      </w:r>
      <w:r w:rsidR="004C5DFF" w:rsidRPr="008C26E8">
        <w:rPr>
          <w:rFonts w:cs="Times New Roman"/>
          <w:sz w:val="20"/>
          <w:szCs w:val="20"/>
        </w:rPr>
        <w:t>wykonanych</w:t>
      </w:r>
      <w:r w:rsidR="002D6C68" w:rsidRPr="008C26E8">
        <w:rPr>
          <w:rFonts w:cs="Times New Roman"/>
          <w:sz w:val="20"/>
          <w:szCs w:val="20"/>
        </w:rPr>
        <w:t xml:space="preserve"> robót wyniesie </w:t>
      </w:r>
      <w:r w:rsidR="000C00A8" w:rsidRPr="008C26E8">
        <w:rPr>
          <w:rFonts w:cs="Times New Roman"/>
          <w:sz w:val="20"/>
          <w:szCs w:val="20"/>
        </w:rPr>
        <w:t>24</w:t>
      </w:r>
      <w:r w:rsidR="002D6C68" w:rsidRPr="008C26E8">
        <w:rPr>
          <w:rFonts w:cs="Times New Roman"/>
          <w:sz w:val="20"/>
          <w:szCs w:val="20"/>
        </w:rPr>
        <w:t xml:space="preserve"> miesi</w:t>
      </w:r>
      <w:r w:rsidR="004C128D" w:rsidRPr="008C26E8">
        <w:rPr>
          <w:rFonts w:cs="Times New Roman"/>
          <w:sz w:val="20"/>
          <w:szCs w:val="20"/>
        </w:rPr>
        <w:t>ą</w:t>
      </w:r>
      <w:r w:rsidR="002D6C68" w:rsidRPr="008C26E8">
        <w:rPr>
          <w:rFonts w:cs="Times New Roman"/>
          <w:sz w:val="20"/>
          <w:szCs w:val="20"/>
        </w:rPr>
        <w:t>c</w:t>
      </w:r>
      <w:r w:rsidR="000C00A8" w:rsidRPr="008C26E8">
        <w:rPr>
          <w:rFonts w:cs="Times New Roman"/>
          <w:sz w:val="20"/>
          <w:szCs w:val="20"/>
        </w:rPr>
        <w:t>e</w:t>
      </w:r>
      <w:r w:rsidR="002D6C68" w:rsidRPr="008C26E8">
        <w:rPr>
          <w:rFonts w:cs="Times New Roman"/>
          <w:sz w:val="20"/>
          <w:szCs w:val="20"/>
        </w:rPr>
        <w:t xml:space="preserve">. </w:t>
      </w:r>
    </w:p>
    <w:p w:rsidR="002D6C68" w:rsidRPr="008C26E8" w:rsidRDefault="002351B5" w:rsidP="002351B5">
      <w:pPr>
        <w:ind w:left="284" w:hanging="284"/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2.</w:t>
      </w:r>
      <w:r w:rsidRPr="008C26E8">
        <w:rPr>
          <w:rFonts w:cs="Times New Roman"/>
          <w:b/>
          <w:sz w:val="20"/>
          <w:szCs w:val="20"/>
        </w:rPr>
        <w:tab/>
      </w:r>
      <w:r w:rsidR="002D6C68" w:rsidRPr="008C26E8">
        <w:rPr>
          <w:rFonts w:cs="Times New Roman"/>
          <w:sz w:val="20"/>
          <w:szCs w:val="20"/>
        </w:rPr>
        <w:t>W przypadku wystąpienia wad w okresie gwarancji, terminy usuwania wad przez Wykonawcę dla poszczególnych robót nie mogą być dłuższe niż 7 dni od daty powiadomienia Wykonawcy o zaistniałych wadach.</w:t>
      </w:r>
    </w:p>
    <w:p w:rsidR="00E03DAA" w:rsidRPr="008C26E8" w:rsidRDefault="00E03DAA">
      <w:pPr>
        <w:jc w:val="center"/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>§ 1</w:t>
      </w:r>
      <w:r w:rsidR="002351B5" w:rsidRPr="008C26E8">
        <w:rPr>
          <w:rFonts w:cs="Times New Roman"/>
          <w:b/>
          <w:sz w:val="20"/>
          <w:szCs w:val="20"/>
        </w:rPr>
        <w:t>5</w:t>
      </w:r>
    </w:p>
    <w:p w:rsidR="004C5DFF" w:rsidRPr="008C26E8" w:rsidRDefault="004C5DFF" w:rsidP="004C5DFF">
      <w:pPr>
        <w:pStyle w:val="Tekstpodstawowywcity"/>
        <w:widowControl/>
        <w:numPr>
          <w:ilvl w:val="0"/>
          <w:numId w:val="42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Spory powstałe na tle realizacji Umowy rozstrzygane będą przez sąd powszechny właściwy dla siedziby Zamawiającego.</w:t>
      </w:r>
    </w:p>
    <w:p w:rsidR="004C5DFF" w:rsidRPr="008C26E8" w:rsidRDefault="004C5DFF" w:rsidP="004C5DFF">
      <w:pPr>
        <w:pStyle w:val="Tekstpodstawowywcity"/>
        <w:widowControl/>
        <w:numPr>
          <w:ilvl w:val="0"/>
          <w:numId w:val="42"/>
        </w:numPr>
        <w:suppressAutoHyphens w:val="0"/>
        <w:spacing w:before="60"/>
        <w:jc w:val="both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>W sprawach nieuregulowanych Umową stosuje się przepisy Kodeksu Cywilnego i Prawa budowlanego oraz właściwe przepisy wykonawcze.</w:t>
      </w:r>
    </w:p>
    <w:p w:rsidR="002D6C68" w:rsidRPr="008C26E8" w:rsidRDefault="002D6C68" w:rsidP="004C5DFF">
      <w:pPr>
        <w:rPr>
          <w:rFonts w:cs="Times New Roman"/>
          <w:b/>
          <w:bCs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bCs/>
          <w:sz w:val="20"/>
          <w:szCs w:val="20"/>
        </w:rPr>
        <w:t xml:space="preserve">§ </w:t>
      </w:r>
      <w:r w:rsidR="004C5DFF" w:rsidRPr="008C26E8">
        <w:rPr>
          <w:rFonts w:cs="Times New Roman"/>
          <w:b/>
          <w:bCs/>
          <w:sz w:val="20"/>
          <w:szCs w:val="20"/>
        </w:rPr>
        <w:t>1</w:t>
      </w:r>
      <w:r w:rsidR="002351B5" w:rsidRPr="008C26E8">
        <w:rPr>
          <w:rFonts w:cs="Times New Roman"/>
          <w:b/>
          <w:bCs/>
          <w:sz w:val="20"/>
          <w:szCs w:val="20"/>
        </w:rPr>
        <w:t>6</w:t>
      </w:r>
    </w:p>
    <w:p w:rsidR="004C5DFF" w:rsidRPr="008C26E8" w:rsidRDefault="004C5DFF" w:rsidP="004C5DFF">
      <w:pPr>
        <w:pStyle w:val="Tekstpodstawowywcity21"/>
        <w:widowControl/>
        <w:suppressAutoHyphens w:val="0"/>
        <w:spacing w:before="60"/>
        <w:ind w:left="0"/>
        <w:rPr>
          <w:rFonts w:cs="Times New Roman"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Wszelkie zmiany i uzupełnienia Umowy mogą być dokonywane, pod rygorem nieważności, jedynie </w:t>
      </w:r>
      <w:r w:rsidRPr="008C26E8">
        <w:rPr>
          <w:rFonts w:cs="Times New Roman"/>
          <w:sz w:val="20"/>
          <w:szCs w:val="20"/>
        </w:rPr>
        <w:br/>
        <w:t>w formie pisemnych aneksów podpisanych przez obie strony.</w:t>
      </w:r>
    </w:p>
    <w:p w:rsidR="002D6C68" w:rsidRPr="008C26E8" w:rsidRDefault="002D6C68">
      <w:pPr>
        <w:jc w:val="center"/>
        <w:rPr>
          <w:rFonts w:cs="Times New Roman"/>
          <w:b/>
          <w:sz w:val="20"/>
          <w:szCs w:val="20"/>
        </w:rPr>
      </w:pPr>
    </w:p>
    <w:p w:rsidR="005762DF" w:rsidRPr="008C26E8" w:rsidRDefault="005762DF" w:rsidP="005762DF">
      <w:pPr>
        <w:rPr>
          <w:rFonts w:cs="Times New Roman"/>
          <w:b/>
          <w:sz w:val="20"/>
          <w:szCs w:val="20"/>
        </w:rPr>
      </w:pPr>
    </w:p>
    <w:p w:rsidR="002D6C68" w:rsidRPr="008C26E8" w:rsidRDefault="00FC37F2">
      <w:pPr>
        <w:jc w:val="center"/>
        <w:rPr>
          <w:rFonts w:cs="Times New Roman"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 xml:space="preserve">§ </w:t>
      </w:r>
      <w:r w:rsidR="004C5DFF" w:rsidRPr="008C26E8">
        <w:rPr>
          <w:rFonts w:cs="Times New Roman"/>
          <w:b/>
          <w:sz w:val="20"/>
          <w:szCs w:val="20"/>
        </w:rPr>
        <w:t>1</w:t>
      </w:r>
      <w:r w:rsidR="00297301" w:rsidRPr="008C26E8">
        <w:rPr>
          <w:rFonts w:cs="Times New Roman"/>
          <w:b/>
          <w:sz w:val="20"/>
          <w:szCs w:val="20"/>
        </w:rPr>
        <w:t>7</w:t>
      </w:r>
    </w:p>
    <w:p w:rsidR="002D6C68" w:rsidRPr="008C26E8" w:rsidRDefault="002D6C68" w:rsidP="00021160">
      <w:pPr>
        <w:pStyle w:val="Tekstpodstawowywcity"/>
        <w:ind w:left="0"/>
        <w:jc w:val="both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sz w:val="20"/>
          <w:szCs w:val="20"/>
        </w:rPr>
        <w:t xml:space="preserve">Umowę sporządzono w </w:t>
      </w:r>
      <w:r w:rsidR="004C5DFF" w:rsidRPr="008C26E8">
        <w:rPr>
          <w:rFonts w:cs="Times New Roman"/>
          <w:sz w:val="20"/>
          <w:szCs w:val="20"/>
        </w:rPr>
        <w:t>3</w:t>
      </w:r>
      <w:r w:rsidRPr="008C26E8">
        <w:rPr>
          <w:rFonts w:cs="Times New Roman"/>
          <w:sz w:val="20"/>
          <w:szCs w:val="20"/>
        </w:rPr>
        <w:t xml:space="preserve"> jednobrzmiących egzemplarzach, w tym </w:t>
      </w:r>
      <w:r w:rsidR="004C5DFF" w:rsidRPr="008C26E8">
        <w:rPr>
          <w:rFonts w:cs="Times New Roman"/>
          <w:sz w:val="20"/>
          <w:szCs w:val="20"/>
        </w:rPr>
        <w:t>2</w:t>
      </w:r>
      <w:r w:rsidRPr="008C26E8">
        <w:rPr>
          <w:rFonts w:cs="Times New Roman"/>
          <w:sz w:val="20"/>
          <w:szCs w:val="20"/>
        </w:rPr>
        <w:t xml:space="preserve"> egz. dla Zamawiającego i 1 egz. dla Wykonawcy.</w:t>
      </w:r>
    </w:p>
    <w:p w:rsidR="00E33EEC" w:rsidRPr="008C26E8" w:rsidRDefault="00E33EEC" w:rsidP="00E03DAA">
      <w:pPr>
        <w:pStyle w:val="Tekstpodstawowywcity"/>
        <w:jc w:val="center"/>
        <w:rPr>
          <w:rFonts w:cs="Times New Roman"/>
          <w:b/>
          <w:sz w:val="20"/>
          <w:szCs w:val="20"/>
        </w:rPr>
      </w:pPr>
    </w:p>
    <w:p w:rsidR="001C76EA" w:rsidRPr="008C26E8" w:rsidRDefault="002D6C68" w:rsidP="00297301">
      <w:pPr>
        <w:pStyle w:val="Tekstpodstawowywcity"/>
        <w:jc w:val="center"/>
        <w:rPr>
          <w:rFonts w:cs="Times New Roman"/>
          <w:b/>
          <w:sz w:val="20"/>
          <w:szCs w:val="20"/>
        </w:rPr>
      </w:pPr>
      <w:r w:rsidRPr="008C26E8">
        <w:rPr>
          <w:rFonts w:cs="Times New Roman"/>
          <w:b/>
          <w:sz w:val="20"/>
          <w:szCs w:val="20"/>
        </w:rPr>
        <w:t xml:space="preserve">ZAMAWIAJĄCY:                            </w:t>
      </w:r>
      <w:r w:rsidR="00853569" w:rsidRPr="008C26E8">
        <w:rPr>
          <w:rFonts w:cs="Times New Roman"/>
          <w:b/>
          <w:sz w:val="20"/>
          <w:szCs w:val="20"/>
        </w:rPr>
        <w:t xml:space="preserve">         </w:t>
      </w:r>
      <w:r w:rsidRPr="008C26E8">
        <w:rPr>
          <w:rFonts w:cs="Times New Roman"/>
          <w:b/>
          <w:sz w:val="20"/>
          <w:szCs w:val="20"/>
        </w:rPr>
        <w:t xml:space="preserve">                                    WYKONAWCA:</w:t>
      </w:r>
    </w:p>
    <w:sectPr w:rsidR="001C76EA" w:rsidRPr="008C26E8" w:rsidSect="00BE72E0">
      <w:footerReference w:type="default" r:id="rId8"/>
      <w:pgSz w:w="11906" w:h="16838"/>
      <w:pgMar w:top="1418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17B" w:rsidRDefault="0083317B">
      <w:r>
        <w:separator/>
      </w:r>
    </w:p>
  </w:endnote>
  <w:endnote w:type="continuationSeparator" w:id="1">
    <w:p w:rsidR="0083317B" w:rsidRDefault="00833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doni Blac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83637"/>
      <w:docPartObj>
        <w:docPartGallery w:val="Page Numbers (Bottom of Page)"/>
        <w:docPartUnique/>
      </w:docPartObj>
    </w:sdtPr>
    <w:sdtContent>
      <w:p w:rsidR="002351B5" w:rsidRDefault="002351B5">
        <w:pPr>
          <w:pStyle w:val="Stopka"/>
          <w:jc w:val="center"/>
        </w:pPr>
        <w:fldSimple w:instr=" PAGE   \* MERGEFORMAT ">
          <w:r w:rsidR="008C26E8">
            <w:rPr>
              <w:noProof/>
            </w:rPr>
            <w:t>3</w:t>
          </w:r>
        </w:fldSimple>
      </w:p>
    </w:sdtContent>
  </w:sdt>
  <w:p w:rsidR="00A058B9" w:rsidRPr="006C6BD6" w:rsidRDefault="00A058B9" w:rsidP="006C6B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17B" w:rsidRDefault="0083317B">
      <w:r>
        <w:separator/>
      </w:r>
    </w:p>
  </w:footnote>
  <w:footnote w:type="continuationSeparator" w:id="1">
    <w:p w:rsidR="0083317B" w:rsidRDefault="008331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C0E6CA3A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5"/>
        </w:tabs>
        <w:ind w:left="1155" w:hanging="43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155"/>
        </w:tabs>
        <w:ind w:left="1155" w:hanging="43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6B3EA11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0000009"/>
    <w:multiLevelType w:val="multi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000000A"/>
    <w:multiLevelType w:val="multilevel"/>
    <w:tmpl w:val="DAC8EAF6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0000000B"/>
    <w:multiLevelType w:val="multilevel"/>
    <w:tmpl w:val="0000000B"/>
    <w:name w:val="WW8Num42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name w:val="WW8Num21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</w:lvl>
    <w:lvl w:ilvl="3">
      <w:start w:val="1"/>
      <w:numFmt w:val="bullet"/>
      <w:lvlText w:val=""/>
      <w:lvlJc w:val="left"/>
      <w:pPr>
        <w:tabs>
          <w:tab w:val="num" w:pos="1588"/>
        </w:tabs>
        <w:ind w:left="1588" w:hanging="397"/>
      </w:pPr>
      <w:rPr>
        <w:rFonts w:ascii="Symbol" w:hAnsi="Symbol" w:cs="Symbol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2">
    <w:nsid w:val="00000017"/>
    <w:multiLevelType w:val="multilevel"/>
    <w:tmpl w:val="00000017"/>
    <w:name w:val="WW8Num23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</w:lvl>
    <w:lvl w:ilvl="3">
      <w:start w:val="1"/>
      <w:numFmt w:val="bullet"/>
      <w:lvlText w:val=""/>
      <w:lvlJc w:val="left"/>
      <w:pPr>
        <w:tabs>
          <w:tab w:val="num" w:pos="1588"/>
        </w:tabs>
        <w:ind w:left="1588" w:hanging="397"/>
      </w:pPr>
      <w:rPr>
        <w:rFonts w:ascii="Symbol" w:hAnsi="Symbol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3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</w:lvl>
    <w:lvl w:ilvl="3">
      <w:start w:val="1"/>
      <w:numFmt w:val="bullet"/>
      <w:lvlText w:val=""/>
      <w:lvlJc w:val="left"/>
      <w:pPr>
        <w:tabs>
          <w:tab w:val="num" w:pos="1588"/>
        </w:tabs>
        <w:ind w:left="1588" w:hanging="397"/>
      </w:pPr>
      <w:rPr>
        <w:rFonts w:ascii="Symbol" w:hAnsi="Symbol" w:cs="Symbol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4">
    <w:nsid w:val="0000001A"/>
    <w:multiLevelType w:val="multilevel"/>
    <w:tmpl w:val="0000001A"/>
    <w:name w:val="WW8Num2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</w:lvl>
    <w:lvl w:ilvl="3">
      <w:start w:val="1"/>
      <w:numFmt w:val="bullet"/>
      <w:lvlText w:val=""/>
      <w:lvlJc w:val="left"/>
      <w:pPr>
        <w:tabs>
          <w:tab w:val="num" w:pos="1588"/>
        </w:tabs>
        <w:ind w:left="1588" w:hanging="397"/>
      </w:pPr>
      <w:rPr>
        <w:rFonts w:ascii="Symbol" w:hAnsi="Symbol" w:cs="Symbol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5">
    <w:nsid w:val="06D42D91"/>
    <w:multiLevelType w:val="multilevel"/>
    <w:tmpl w:val="475AD7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8E019EF"/>
    <w:multiLevelType w:val="multilevel"/>
    <w:tmpl w:val="0000000B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DDD1B27"/>
    <w:multiLevelType w:val="hybridMultilevel"/>
    <w:tmpl w:val="B46AD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286865"/>
    <w:multiLevelType w:val="multilevel"/>
    <w:tmpl w:val="222E8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167672E4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155"/>
        </w:tabs>
        <w:ind w:left="1155" w:hanging="43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19369B"/>
    <w:multiLevelType w:val="hybridMultilevel"/>
    <w:tmpl w:val="5964A3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72297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1DD66386"/>
    <w:multiLevelType w:val="multilevel"/>
    <w:tmpl w:val="0000000B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494419D"/>
    <w:multiLevelType w:val="hybridMultilevel"/>
    <w:tmpl w:val="25EE9F60"/>
    <w:lvl w:ilvl="0" w:tplc="D5C09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7749DD"/>
    <w:multiLevelType w:val="multilevel"/>
    <w:tmpl w:val="16866AA8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5434E3F"/>
    <w:multiLevelType w:val="multilevel"/>
    <w:tmpl w:val="E4E25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A207CA"/>
    <w:multiLevelType w:val="multilevel"/>
    <w:tmpl w:val="1DB2C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4D707C28"/>
    <w:multiLevelType w:val="hybridMultilevel"/>
    <w:tmpl w:val="C5FE57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F0A5C"/>
    <w:multiLevelType w:val="multilevel"/>
    <w:tmpl w:val="0396DA9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4DF623B6"/>
    <w:multiLevelType w:val="multilevel"/>
    <w:tmpl w:val="222E8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4EA97644"/>
    <w:multiLevelType w:val="multilevel"/>
    <w:tmpl w:val="B7CEE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35813BB"/>
    <w:multiLevelType w:val="multilevel"/>
    <w:tmpl w:val="0916D1A0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5C9F7A28"/>
    <w:multiLevelType w:val="multilevel"/>
    <w:tmpl w:val="C0E6CA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5E582B09"/>
    <w:multiLevelType w:val="hybridMultilevel"/>
    <w:tmpl w:val="62888A5A"/>
    <w:lvl w:ilvl="0" w:tplc="D5C09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F8066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9D18B1"/>
    <w:multiLevelType w:val="hybridMultilevel"/>
    <w:tmpl w:val="475AD7C8"/>
    <w:lvl w:ilvl="0" w:tplc="273813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202AB8"/>
    <w:multiLevelType w:val="hybridMultilevel"/>
    <w:tmpl w:val="71E02178"/>
    <w:lvl w:ilvl="0" w:tplc="1152BEC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0960066"/>
    <w:multiLevelType w:val="hybridMultilevel"/>
    <w:tmpl w:val="E4E25358"/>
    <w:lvl w:ilvl="0" w:tplc="D5C09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085D16"/>
    <w:multiLevelType w:val="hybridMultilevel"/>
    <w:tmpl w:val="8CB69CCE"/>
    <w:lvl w:ilvl="0" w:tplc="1C4AC9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4356950"/>
    <w:multiLevelType w:val="multilevel"/>
    <w:tmpl w:val="62888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D03908"/>
    <w:multiLevelType w:val="multilevel"/>
    <w:tmpl w:val="37F40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>
    <w:nsid w:val="7A380A5C"/>
    <w:multiLevelType w:val="multilevel"/>
    <w:tmpl w:val="D166B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31127F"/>
    <w:multiLevelType w:val="hybridMultilevel"/>
    <w:tmpl w:val="D36ECD58"/>
    <w:lvl w:ilvl="0" w:tplc="D5C09E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6"/>
  </w:num>
  <w:num w:numId="13">
    <w:abstractNumId w:val="41"/>
  </w:num>
  <w:num w:numId="14">
    <w:abstractNumId w:val="29"/>
  </w:num>
  <w:num w:numId="15">
    <w:abstractNumId w:val="22"/>
  </w:num>
  <w:num w:numId="16">
    <w:abstractNumId w:val="36"/>
  </w:num>
  <w:num w:numId="17">
    <w:abstractNumId w:val="40"/>
  </w:num>
  <w:num w:numId="18">
    <w:abstractNumId w:val="24"/>
  </w:num>
  <w:num w:numId="19">
    <w:abstractNumId w:val="32"/>
  </w:num>
  <w:num w:numId="20">
    <w:abstractNumId w:val="38"/>
  </w:num>
  <w:num w:numId="21">
    <w:abstractNumId w:val="34"/>
  </w:num>
  <w:num w:numId="22">
    <w:abstractNumId w:val="33"/>
  </w:num>
  <w:num w:numId="23">
    <w:abstractNumId w:val="27"/>
  </w:num>
  <w:num w:numId="24">
    <w:abstractNumId w:val="31"/>
  </w:num>
  <w:num w:numId="25">
    <w:abstractNumId w:val="23"/>
  </w:num>
  <w:num w:numId="26">
    <w:abstractNumId w:val="15"/>
  </w:num>
  <w:num w:numId="27">
    <w:abstractNumId w:val="28"/>
  </w:num>
  <w:num w:numId="28">
    <w:abstractNumId w:val="18"/>
  </w:num>
  <w:num w:numId="29">
    <w:abstractNumId w:val="19"/>
  </w:num>
  <w:num w:numId="30">
    <w:abstractNumId w:val="20"/>
  </w:num>
  <w:num w:numId="31">
    <w:abstractNumId w:val="17"/>
  </w:num>
  <w:num w:numId="32">
    <w:abstractNumId w:val="16"/>
  </w:num>
  <w:num w:numId="33">
    <w:abstractNumId w:val="21"/>
  </w:num>
  <w:num w:numId="34">
    <w:abstractNumId w:val="37"/>
  </w:num>
  <w:num w:numId="35">
    <w:abstractNumId w:val="6"/>
  </w:num>
  <w:num w:numId="36">
    <w:abstractNumId w:val="9"/>
  </w:num>
  <w:num w:numId="37">
    <w:abstractNumId w:val="35"/>
  </w:num>
  <w:num w:numId="38">
    <w:abstractNumId w:val="30"/>
  </w:num>
  <w:num w:numId="39">
    <w:abstractNumId w:val="13"/>
  </w:num>
  <w:num w:numId="40">
    <w:abstractNumId w:val="11"/>
  </w:num>
  <w:num w:numId="41">
    <w:abstractNumId w:val="39"/>
  </w:num>
  <w:num w:numId="42">
    <w:abstractNumId w:val="12"/>
  </w:num>
  <w:num w:numId="43">
    <w:abstractNumId w:val="14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126D9"/>
    <w:rsid w:val="00006903"/>
    <w:rsid w:val="00021160"/>
    <w:rsid w:val="00031377"/>
    <w:rsid w:val="000340AE"/>
    <w:rsid w:val="00041796"/>
    <w:rsid w:val="00045D84"/>
    <w:rsid w:val="000836F6"/>
    <w:rsid w:val="000A1425"/>
    <w:rsid w:val="000C00A8"/>
    <w:rsid w:val="000D6228"/>
    <w:rsid w:val="000E5128"/>
    <w:rsid w:val="000F3853"/>
    <w:rsid w:val="00164D3A"/>
    <w:rsid w:val="00194263"/>
    <w:rsid w:val="001C713D"/>
    <w:rsid w:val="001C76EA"/>
    <w:rsid w:val="001D4FD9"/>
    <w:rsid w:val="00215188"/>
    <w:rsid w:val="00217233"/>
    <w:rsid w:val="002351B5"/>
    <w:rsid w:val="00236FBB"/>
    <w:rsid w:val="00297301"/>
    <w:rsid w:val="002A46DE"/>
    <w:rsid w:val="002C7193"/>
    <w:rsid w:val="002D6C68"/>
    <w:rsid w:val="002E4B78"/>
    <w:rsid w:val="00304DEC"/>
    <w:rsid w:val="00316341"/>
    <w:rsid w:val="00327741"/>
    <w:rsid w:val="00343412"/>
    <w:rsid w:val="003626F0"/>
    <w:rsid w:val="00381DEC"/>
    <w:rsid w:val="00391848"/>
    <w:rsid w:val="003B43E7"/>
    <w:rsid w:val="003C4325"/>
    <w:rsid w:val="003D3DD4"/>
    <w:rsid w:val="0040665F"/>
    <w:rsid w:val="00425B74"/>
    <w:rsid w:val="00425DF6"/>
    <w:rsid w:val="0043165C"/>
    <w:rsid w:val="0043603A"/>
    <w:rsid w:val="00446D47"/>
    <w:rsid w:val="004702A4"/>
    <w:rsid w:val="00487892"/>
    <w:rsid w:val="004B6285"/>
    <w:rsid w:val="004B64D3"/>
    <w:rsid w:val="004C064D"/>
    <w:rsid w:val="004C128D"/>
    <w:rsid w:val="004C5DFF"/>
    <w:rsid w:val="005220C4"/>
    <w:rsid w:val="00534FB1"/>
    <w:rsid w:val="00562DAC"/>
    <w:rsid w:val="00566C1C"/>
    <w:rsid w:val="005762DF"/>
    <w:rsid w:val="005C032A"/>
    <w:rsid w:val="005D3344"/>
    <w:rsid w:val="005E0644"/>
    <w:rsid w:val="005F1B0D"/>
    <w:rsid w:val="00603671"/>
    <w:rsid w:val="0061100D"/>
    <w:rsid w:val="00623132"/>
    <w:rsid w:val="00626BF4"/>
    <w:rsid w:val="006464EA"/>
    <w:rsid w:val="0066376F"/>
    <w:rsid w:val="0066616B"/>
    <w:rsid w:val="006752B0"/>
    <w:rsid w:val="006761BB"/>
    <w:rsid w:val="00687C85"/>
    <w:rsid w:val="006A551B"/>
    <w:rsid w:val="006A5CAB"/>
    <w:rsid w:val="006B3652"/>
    <w:rsid w:val="006B60C4"/>
    <w:rsid w:val="006C3207"/>
    <w:rsid w:val="006C6BD6"/>
    <w:rsid w:val="006E0631"/>
    <w:rsid w:val="00707FF1"/>
    <w:rsid w:val="00711800"/>
    <w:rsid w:val="0071381E"/>
    <w:rsid w:val="007347DC"/>
    <w:rsid w:val="00750610"/>
    <w:rsid w:val="00763A1B"/>
    <w:rsid w:val="00781E99"/>
    <w:rsid w:val="00782DEF"/>
    <w:rsid w:val="00793964"/>
    <w:rsid w:val="007A2D55"/>
    <w:rsid w:val="007A75BF"/>
    <w:rsid w:val="007E3017"/>
    <w:rsid w:val="007F5B12"/>
    <w:rsid w:val="007F65A7"/>
    <w:rsid w:val="00800FD3"/>
    <w:rsid w:val="0080189F"/>
    <w:rsid w:val="00816363"/>
    <w:rsid w:val="00820353"/>
    <w:rsid w:val="0083317B"/>
    <w:rsid w:val="00833562"/>
    <w:rsid w:val="00853569"/>
    <w:rsid w:val="00864D31"/>
    <w:rsid w:val="0088091B"/>
    <w:rsid w:val="008A026C"/>
    <w:rsid w:val="008A6978"/>
    <w:rsid w:val="008C26E8"/>
    <w:rsid w:val="008E2DC3"/>
    <w:rsid w:val="00902C7E"/>
    <w:rsid w:val="00983B2D"/>
    <w:rsid w:val="00986647"/>
    <w:rsid w:val="009A3AD2"/>
    <w:rsid w:val="009B7E95"/>
    <w:rsid w:val="009C2060"/>
    <w:rsid w:val="009F6088"/>
    <w:rsid w:val="00A058B9"/>
    <w:rsid w:val="00A126D9"/>
    <w:rsid w:val="00A12C0B"/>
    <w:rsid w:val="00A179DC"/>
    <w:rsid w:val="00A23187"/>
    <w:rsid w:val="00A24C0E"/>
    <w:rsid w:val="00A31A76"/>
    <w:rsid w:val="00A416E1"/>
    <w:rsid w:val="00A43D8D"/>
    <w:rsid w:val="00A838EF"/>
    <w:rsid w:val="00AA526E"/>
    <w:rsid w:val="00AB5670"/>
    <w:rsid w:val="00AD41C9"/>
    <w:rsid w:val="00AD59DF"/>
    <w:rsid w:val="00AF7291"/>
    <w:rsid w:val="00B36E45"/>
    <w:rsid w:val="00B6112C"/>
    <w:rsid w:val="00B742E1"/>
    <w:rsid w:val="00B85CD2"/>
    <w:rsid w:val="00B943B9"/>
    <w:rsid w:val="00BC5894"/>
    <w:rsid w:val="00BD18C1"/>
    <w:rsid w:val="00BE09AA"/>
    <w:rsid w:val="00BE1357"/>
    <w:rsid w:val="00BE72E0"/>
    <w:rsid w:val="00C10B56"/>
    <w:rsid w:val="00C55342"/>
    <w:rsid w:val="00C6683E"/>
    <w:rsid w:val="00C8548C"/>
    <w:rsid w:val="00C8760C"/>
    <w:rsid w:val="00CB7B30"/>
    <w:rsid w:val="00CD01F1"/>
    <w:rsid w:val="00CD198D"/>
    <w:rsid w:val="00D10637"/>
    <w:rsid w:val="00D417A5"/>
    <w:rsid w:val="00D5398D"/>
    <w:rsid w:val="00D6388C"/>
    <w:rsid w:val="00D63DF9"/>
    <w:rsid w:val="00D7449A"/>
    <w:rsid w:val="00DC415C"/>
    <w:rsid w:val="00DD3240"/>
    <w:rsid w:val="00DD7D6E"/>
    <w:rsid w:val="00E03DAA"/>
    <w:rsid w:val="00E1788E"/>
    <w:rsid w:val="00E33EEC"/>
    <w:rsid w:val="00E519E9"/>
    <w:rsid w:val="00E64DB5"/>
    <w:rsid w:val="00E7457A"/>
    <w:rsid w:val="00E82A0A"/>
    <w:rsid w:val="00EA7FE4"/>
    <w:rsid w:val="00EB5A4C"/>
    <w:rsid w:val="00F24F43"/>
    <w:rsid w:val="00F27F8A"/>
    <w:rsid w:val="00F32FFB"/>
    <w:rsid w:val="00F42FD7"/>
    <w:rsid w:val="00F4379C"/>
    <w:rsid w:val="00F84EE3"/>
    <w:rsid w:val="00F85A2B"/>
    <w:rsid w:val="00FA7816"/>
    <w:rsid w:val="00FC37F2"/>
    <w:rsid w:val="00FF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0637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qFormat/>
    <w:rsid w:val="00D10637"/>
    <w:pPr>
      <w:keepNext/>
      <w:numPr>
        <w:ilvl w:val="1"/>
        <w:numId w:val="1"/>
      </w:numPr>
      <w:ind w:left="60" w:firstLine="0"/>
      <w:jc w:val="center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D10637"/>
    <w:rPr>
      <w:color w:val="000000"/>
    </w:rPr>
  </w:style>
  <w:style w:type="character" w:customStyle="1" w:styleId="WW8Num5z0">
    <w:name w:val="WW8Num5z0"/>
    <w:rsid w:val="00D10637"/>
    <w:rPr>
      <w:color w:val="000000"/>
    </w:rPr>
  </w:style>
  <w:style w:type="character" w:customStyle="1" w:styleId="Znakinumeracji">
    <w:name w:val="Znaki numeracji"/>
    <w:rsid w:val="00D10637"/>
  </w:style>
  <w:style w:type="paragraph" w:customStyle="1" w:styleId="Nagwek1">
    <w:name w:val="Nagłówek1"/>
    <w:basedOn w:val="Normalny"/>
    <w:next w:val="Tekstpodstawowy"/>
    <w:rsid w:val="00D1063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D10637"/>
    <w:pPr>
      <w:spacing w:after="120"/>
    </w:pPr>
  </w:style>
  <w:style w:type="paragraph" w:styleId="Lista">
    <w:name w:val="List"/>
    <w:basedOn w:val="Tekstpodstawowy"/>
    <w:rsid w:val="00D10637"/>
  </w:style>
  <w:style w:type="paragraph" w:customStyle="1" w:styleId="Podpis1">
    <w:name w:val="Podpis1"/>
    <w:basedOn w:val="Normalny"/>
    <w:rsid w:val="00D1063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10637"/>
    <w:pPr>
      <w:suppressLineNumbers/>
    </w:pPr>
  </w:style>
  <w:style w:type="paragraph" w:styleId="Akapitzlist">
    <w:name w:val="List Paragraph"/>
    <w:basedOn w:val="Normalny"/>
    <w:uiPriority w:val="34"/>
    <w:qFormat/>
    <w:rsid w:val="00D10637"/>
    <w:pPr>
      <w:ind w:left="720"/>
    </w:pPr>
  </w:style>
  <w:style w:type="paragraph" w:customStyle="1" w:styleId="Tekstpodstawowywcity21">
    <w:name w:val="Tekst podstawowy wcięty 21"/>
    <w:basedOn w:val="Normalny"/>
    <w:rsid w:val="00D10637"/>
    <w:pPr>
      <w:ind w:left="60"/>
      <w:jc w:val="both"/>
    </w:pPr>
  </w:style>
  <w:style w:type="paragraph" w:styleId="Tekstpodstawowywcity">
    <w:name w:val="Body Text Indent"/>
    <w:basedOn w:val="Normalny"/>
    <w:rsid w:val="00D10637"/>
    <w:pPr>
      <w:ind w:left="360"/>
    </w:pPr>
  </w:style>
  <w:style w:type="paragraph" w:customStyle="1" w:styleId="Tekstpodstawowy21">
    <w:name w:val="Tekst podstawowy 21"/>
    <w:basedOn w:val="Normalny"/>
    <w:rsid w:val="00D10637"/>
    <w:pPr>
      <w:jc w:val="both"/>
    </w:pPr>
  </w:style>
  <w:style w:type="paragraph" w:styleId="Stopka">
    <w:name w:val="footer"/>
    <w:basedOn w:val="Normalny"/>
    <w:link w:val="StopkaZnak"/>
    <w:uiPriority w:val="99"/>
    <w:rsid w:val="00D1063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A058B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327741"/>
    <w:rPr>
      <w:rFonts w:ascii="Tahoma" w:hAnsi="Tahoma"/>
      <w:sz w:val="16"/>
      <w:szCs w:val="14"/>
    </w:rPr>
  </w:style>
  <w:style w:type="character" w:customStyle="1" w:styleId="TekstdymkaZnak">
    <w:name w:val="Tekst dymka Znak"/>
    <w:link w:val="Tekstdymka"/>
    <w:rsid w:val="0032774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1">
    <w:name w:val="Znak1"/>
    <w:basedOn w:val="Normalny"/>
    <w:rsid w:val="00C8760C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8760C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link w:val="Tekstprzypisudolnego"/>
    <w:uiPriority w:val="99"/>
    <w:rsid w:val="00C8760C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C8760C"/>
    <w:rPr>
      <w:vertAlign w:val="superscript"/>
    </w:rPr>
  </w:style>
  <w:style w:type="paragraph" w:customStyle="1" w:styleId="Normalny1">
    <w:name w:val="Normalny1"/>
    <w:basedOn w:val="Normalny"/>
    <w:rsid w:val="008E2DC3"/>
    <w:pPr>
      <w:autoSpaceDE w:val="0"/>
    </w:pPr>
    <w:rPr>
      <w:rFonts w:ascii="Bodoni Black" w:eastAsia="Bodoni Black" w:hAnsi="Bodoni Black" w:cs="Bodoni Black"/>
      <w:kern w:val="0"/>
      <w:lang w:eastAsia="pl-PL" w:bidi="pl-PL"/>
    </w:rPr>
  </w:style>
  <w:style w:type="paragraph" w:styleId="Tekstprzypisukocowego">
    <w:name w:val="endnote text"/>
    <w:basedOn w:val="Normalny"/>
    <w:link w:val="TekstprzypisukocowegoZnak"/>
    <w:rsid w:val="009B7E95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B7E95"/>
    <w:rPr>
      <w:rFonts w:eastAsia="SimSun" w:cs="Mangal"/>
      <w:kern w:val="1"/>
      <w:szCs w:val="18"/>
      <w:lang w:eastAsia="hi-IN" w:bidi="hi-IN"/>
    </w:rPr>
  </w:style>
  <w:style w:type="character" w:styleId="Odwoanieprzypisukocowego">
    <w:name w:val="endnote reference"/>
    <w:basedOn w:val="Domylnaczcionkaakapitu"/>
    <w:rsid w:val="009B7E95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2351B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9739F-0F7B-4A04-8816-821B8DE3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1403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……</vt:lpstr>
    </vt:vector>
  </TitlesOfParts>
  <Company>starostwo</Company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……</dc:title>
  <dc:creator>ja</dc:creator>
  <cp:lastModifiedBy>mwiniarska</cp:lastModifiedBy>
  <cp:revision>30</cp:revision>
  <cp:lastPrinted>2018-03-07T08:35:00Z</cp:lastPrinted>
  <dcterms:created xsi:type="dcterms:W3CDTF">2017-03-22T15:00:00Z</dcterms:created>
  <dcterms:modified xsi:type="dcterms:W3CDTF">2018-03-07T11:18:00Z</dcterms:modified>
</cp:coreProperties>
</file>