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C7D" w:rsidRPr="00746511" w:rsidRDefault="001C1C7B" w:rsidP="007F686F">
      <w:pPr>
        <w:pStyle w:val="Nagwek2"/>
        <w:keepNext w:val="0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FORMULARZ OFERTOWY</w:t>
      </w:r>
    </w:p>
    <w:p w:rsidR="00A10E60" w:rsidRPr="00746511" w:rsidRDefault="00A10E60" w:rsidP="007F686F">
      <w:pPr>
        <w:tabs>
          <w:tab w:val="left" w:pos="4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2BA0" w:rsidRDefault="00052A79" w:rsidP="00AE2BA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746511">
        <w:rPr>
          <w:rFonts w:ascii="Times New Roman" w:hAnsi="Times New Roman"/>
          <w:b/>
        </w:rPr>
        <w:t>Na wykonanie</w:t>
      </w:r>
      <w:r w:rsidR="00AE2BA0" w:rsidRPr="00746511">
        <w:rPr>
          <w:rFonts w:ascii="Times New Roman" w:hAnsi="Times New Roman"/>
          <w:b/>
        </w:rPr>
        <w:t xml:space="preserve"> zadania pn.: 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Wykonanie </w:t>
      </w:r>
      <w:r w:rsidR="00211BFD">
        <w:rPr>
          <w:rFonts w:ascii="Times New Roman" w:hAnsi="Times New Roman"/>
          <w:b/>
          <w:sz w:val="20"/>
          <w:szCs w:val="20"/>
        </w:rPr>
        <w:t>G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minnej </w:t>
      </w:r>
      <w:r w:rsidR="00211BFD">
        <w:rPr>
          <w:rFonts w:ascii="Times New Roman" w:hAnsi="Times New Roman"/>
          <w:b/>
          <w:sz w:val="20"/>
          <w:szCs w:val="20"/>
        </w:rPr>
        <w:t>E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widencji </w:t>
      </w:r>
      <w:r w:rsidR="00211BFD">
        <w:rPr>
          <w:rFonts w:ascii="Times New Roman" w:hAnsi="Times New Roman"/>
          <w:b/>
          <w:sz w:val="20"/>
          <w:szCs w:val="20"/>
        </w:rPr>
        <w:t>Z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abytków i </w:t>
      </w:r>
      <w:r w:rsidR="00211BFD">
        <w:rPr>
          <w:rFonts w:ascii="Times New Roman" w:hAnsi="Times New Roman"/>
          <w:b/>
          <w:sz w:val="20"/>
          <w:szCs w:val="20"/>
        </w:rPr>
        <w:t>G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minnego </w:t>
      </w:r>
      <w:r w:rsidR="00211BFD">
        <w:rPr>
          <w:rFonts w:ascii="Times New Roman" w:hAnsi="Times New Roman"/>
          <w:b/>
          <w:sz w:val="20"/>
          <w:szCs w:val="20"/>
        </w:rPr>
        <w:t>P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rogramu </w:t>
      </w:r>
      <w:r w:rsidR="00211BFD">
        <w:rPr>
          <w:rFonts w:ascii="Times New Roman" w:hAnsi="Times New Roman"/>
          <w:b/>
          <w:sz w:val="20"/>
          <w:szCs w:val="20"/>
        </w:rPr>
        <w:t>Opieki nad Z</w:t>
      </w:r>
      <w:r w:rsidR="00211BFD" w:rsidRPr="008D63C1">
        <w:rPr>
          <w:rFonts w:ascii="Times New Roman" w:hAnsi="Times New Roman"/>
          <w:b/>
          <w:sz w:val="20"/>
          <w:szCs w:val="20"/>
        </w:rPr>
        <w:t>abytkami dla Gminy Mieroszów na lata 201</w:t>
      </w:r>
      <w:r w:rsidR="00D83971">
        <w:rPr>
          <w:rFonts w:ascii="Times New Roman" w:hAnsi="Times New Roman"/>
          <w:b/>
          <w:sz w:val="20"/>
          <w:szCs w:val="20"/>
        </w:rPr>
        <w:t>9</w:t>
      </w:r>
      <w:r w:rsidR="00211BFD" w:rsidRPr="008D63C1">
        <w:rPr>
          <w:rFonts w:ascii="Times New Roman" w:hAnsi="Times New Roman"/>
          <w:b/>
          <w:sz w:val="20"/>
          <w:szCs w:val="20"/>
        </w:rPr>
        <w:t xml:space="preserve"> – 202</w:t>
      </w:r>
      <w:r w:rsidR="00C2657E">
        <w:rPr>
          <w:rFonts w:ascii="Times New Roman" w:hAnsi="Times New Roman"/>
          <w:b/>
          <w:sz w:val="20"/>
          <w:szCs w:val="20"/>
        </w:rPr>
        <w:t>2</w:t>
      </w:r>
    </w:p>
    <w:p w:rsidR="00520F90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Zamawiający:</w:t>
      </w:r>
    </w:p>
    <w:p w:rsidR="007F686F" w:rsidRPr="00746511" w:rsidRDefault="007F686F" w:rsidP="007F686F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 w:rsidRPr="00746511">
        <w:rPr>
          <w:rFonts w:ascii="Times New Roman" w:hAnsi="Times New Roman" w:cs="Times New Roman"/>
        </w:rPr>
        <w:t>Gmina Mieroszów, pl. Niepodległości 1</w:t>
      </w:r>
      <w:r w:rsidRPr="00746511">
        <w:rPr>
          <w:rStyle w:val="Domylnaczcionkaakapitu2"/>
          <w:rFonts w:ascii="Times New Roman" w:hAnsi="Times New Roman" w:cs="Times New Roman"/>
        </w:rPr>
        <w:t>, 58-350 Mieroszów</w:t>
      </w:r>
    </w:p>
    <w:p w:rsidR="000C4E3B" w:rsidRPr="00746511" w:rsidRDefault="007F686F" w:rsidP="00F75497">
      <w:pPr>
        <w:spacing w:after="0"/>
        <w:jc w:val="both"/>
        <w:rPr>
          <w:rFonts w:ascii="Times New Roman" w:hAnsi="Times New Roman" w:cs="Times New Roman"/>
        </w:rPr>
      </w:pPr>
      <w:r w:rsidRPr="00746511">
        <w:rPr>
          <w:rStyle w:val="Domylnaczcionkaakapitu2"/>
          <w:rFonts w:ascii="Times New Roman" w:hAnsi="Times New Roman" w:cs="Times New Roman"/>
        </w:rPr>
        <w:t xml:space="preserve">Telefon (74) 84 94 300, </w:t>
      </w:r>
      <w:proofErr w:type="spellStart"/>
      <w:r w:rsidRPr="00746511">
        <w:rPr>
          <w:rStyle w:val="Domylnaczcionkaakapitu2"/>
          <w:rFonts w:ascii="Times New Roman" w:hAnsi="Times New Roman" w:cs="Times New Roman"/>
        </w:rPr>
        <w:t>Fax</w:t>
      </w:r>
      <w:proofErr w:type="spellEnd"/>
      <w:r w:rsidRPr="00746511">
        <w:rPr>
          <w:rStyle w:val="Domylnaczcionkaakapitu2"/>
          <w:rFonts w:ascii="Times New Roman" w:hAnsi="Times New Roman" w:cs="Times New Roman"/>
        </w:rPr>
        <w:t xml:space="preserve"> (74) 84 94 323</w:t>
      </w:r>
    </w:p>
    <w:p w:rsidR="00537585" w:rsidRPr="00746511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2"/>
          <w:szCs w:val="22"/>
        </w:rPr>
      </w:pPr>
      <w:r w:rsidRPr="00746511">
        <w:rPr>
          <w:rFonts w:cs="Times New Roman"/>
          <w:sz w:val="22"/>
          <w:szCs w:val="22"/>
        </w:rPr>
        <w:t>Oferta złożona przez:</w:t>
      </w:r>
    </w:p>
    <w:p w:rsidR="007F686F" w:rsidRPr="007F686F" w:rsidRDefault="007F686F" w:rsidP="007F68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3"/>
        <w:gridCol w:w="3524"/>
      </w:tblGrid>
      <w:tr w:rsidR="007F686F" w:rsidRPr="008952FD" w:rsidTr="003465A4">
        <w:trPr>
          <w:trHeight w:val="748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</w:tr>
      <w:tr w:rsidR="007F686F" w:rsidRPr="008952FD" w:rsidTr="003465A4">
        <w:trPr>
          <w:trHeight w:val="720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</w:tr>
      <w:tr w:rsidR="007F686F" w:rsidRPr="008952FD" w:rsidTr="00274B6B">
        <w:trPr>
          <w:trHeight w:val="706"/>
          <w:jc w:val="center"/>
        </w:trPr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41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</w:tr>
      <w:tr w:rsidR="007F686F" w:rsidRPr="008952FD" w:rsidTr="00274B6B">
        <w:trPr>
          <w:trHeight w:val="677"/>
          <w:jc w:val="center"/>
        </w:trPr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Telefon/</w:t>
            </w:r>
            <w:proofErr w:type="spellStart"/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</w:tbl>
    <w:p w:rsidR="00B7421D" w:rsidRPr="007F686F" w:rsidRDefault="00B7421D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C7D" w:rsidRDefault="00274B6B" w:rsidP="007F686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</w:t>
      </w:r>
      <w:r w:rsidR="00607C7D" w:rsidRPr="007F686F">
        <w:rPr>
          <w:rFonts w:ascii="Times New Roman" w:hAnsi="Times New Roman" w:cs="Times New Roman"/>
        </w:rPr>
        <w:t>, bez zastrzeżeń i ogranic</w:t>
      </w:r>
      <w:r>
        <w:rPr>
          <w:rFonts w:ascii="Times New Roman" w:hAnsi="Times New Roman" w:cs="Times New Roman"/>
        </w:rPr>
        <w:t>zeń, wykonanie usługi zgodnie z</w:t>
      </w:r>
      <w:r w:rsidR="00607C7D" w:rsidRPr="007F686F">
        <w:rPr>
          <w:rFonts w:ascii="Times New Roman" w:hAnsi="Times New Roman" w:cs="Times New Roman"/>
        </w:rPr>
        <w:t xml:space="preserve"> wa</w:t>
      </w:r>
      <w:r w:rsidR="0061044F" w:rsidRPr="007F686F">
        <w:rPr>
          <w:rFonts w:ascii="Times New Roman" w:hAnsi="Times New Roman" w:cs="Times New Roman"/>
        </w:rPr>
        <w:t>runkami zapytania ofertowego za cenę</w:t>
      </w:r>
      <w:r w:rsidR="00E57C4A" w:rsidRPr="007F686F">
        <w:rPr>
          <w:rFonts w:ascii="Times New Roman" w:hAnsi="Times New Roman" w:cs="Times New Roman"/>
        </w:rPr>
        <w:t xml:space="preserve"> </w:t>
      </w:r>
      <w:r w:rsidR="007F686F" w:rsidRPr="007F686F">
        <w:rPr>
          <w:rFonts w:ascii="Times New Roman" w:hAnsi="Times New Roman" w:cs="Times New Roman"/>
        </w:rPr>
        <w:t>przedstawioną w poniższej tabeli:</w:t>
      </w:r>
    </w:p>
    <w:p w:rsidR="00861B77" w:rsidRDefault="00861B77" w:rsidP="00861B7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6"/>
        <w:gridCol w:w="3156"/>
        <w:gridCol w:w="2974"/>
      </w:tblGrid>
      <w:tr w:rsidR="00861B77" w:rsidRPr="007F686F" w:rsidTr="000E23B0">
        <w:tc>
          <w:tcPr>
            <w:tcW w:w="3156" w:type="dxa"/>
            <w:shd w:val="clear" w:color="auto" w:fill="D9D9D9"/>
            <w:vAlign w:val="center"/>
          </w:tcPr>
          <w:p w:rsidR="00861B77" w:rsidRPr="007F686F" w:rsidRDefault="00861B77" w:rsidP="000E2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686F">
              <w:rPr>
                <w:rFonts w:ascii="Times New Roman" w:hAnsi="Times New Roman" w:cs="Times New Roman"/>
                <w:b/>
              </w:rPr>
              <w:t>Cena netto</w:t>
            </w:r>
          </w:p>
        </w:tc>
        <w:tc>
          <w:tcPr>
            <w:tcW w:w="3156" w:type="dxa"/>
            <w:shd w:val="clear" w:color="auto" w:fill="D9D9D9"/>
            <w:vAlign w:val="center"/>
          </w:tcPr>
          <w:p w:rsidR="00861B77" w:rsidRPr="007F686F" w:rsidRDefault="00861B77" w:rsidP="000E2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686F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2974" w:type="dxa"/>
            <w:shd w:val="clear" w:color="auto" w:fill="D9D9D9"/>
            <w:vAlign w:val="center"/>
          </w:tcPr>
          <w:p w:rsidR="00861B77" w:rsidRPr="007F686F" w:rsidRDefault="00861B77" w:rsidP="000E2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686F">
              <w:rPr>
                <w:rFonts w:ascii="Times New Roman" w:hAnsi="Times New Roman" w:cs="Times New Roman"/>
                <w:b/>
              </w:rPr>
              <w:t>Cena brutto</w:t>
            </w:r>
          </w:p>
        </w:tc>
      </w:tr>
      <w:tr w:rsidR="00861B77" w:rsidRPr="007F686F" w:rsidTr="000E23B0">
        <w:trPr>
          <w:trHeight w:val="537"/>
        </w:trPr>
        <w:tc>
          <w:tcPr>
            <w:tcW w:w="3156" w:type="dxa"/>
            <w:vAlign w:val="center"/>
          </w:tcPr>
          <w:p w:rsidR="00861B77" w:rsidRPr="007F686F" w:rsidRDefault="00861B77" w:rsidP="000E2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6" w:type="dxa"/>
            <w:vAlign w:val="center"/>
          </w:tcPr>
          <w:p w:rsidR="00861B77" w:rsidRPr="007F686F" w:rsidRDefault="00861B77" w:rsidP="000E2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vAlign w:val="center"/>
          </w:tcPr>
          <w:p w:rsidR="00861B77" w:rsidRPr="007F686F" w:rsidRDefault="00861B77" w:rsidP="000E23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1B77" w:rsidRPr="00861B77" w:rsidRDefault="00861B77" w:rsidP="00861B77">
      <w:pPr>
        <w:spacing w:before="60" w:after="60" w:line="240" w:lineRule="auto"/>
        <w:ind w:left="284"/>
        <w:jc w:val="both"/>
        <w:rPr>
          <w:rFonts w:ascii="Times New Roman" w:hAnsi="Times New Roman" w:cs="Times New Roman"/>
        </w:rPr>
      </w:pPr>
    </w:p>
    <w:p w:rsidR="00052A79" w:rsidRPr="00052A79" w:rsidRDefault="00052A79" w:rsidP="00052A79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Oświadczam, że spełniam wszystkie wymagania </w:t>
      </w:r>
      <w:r w:rsidR="00BB39C9">
        <w:rPr>
          <w:rFonts w:ascii="Times New Roman" w:hAnsi="Times New Roman" w:cs="Times New Roman"/>
          <w:bCs/>
        </w:rPr>
        <w:t xml:space="preserve">określone przez </w:t>
      </w:r>
      <w:r w:rsidR="000707EF">
        <w:rPr>
          <w:rFonts w:ascii="Times New Roman" w:hAnsi="Times New Roman" w:cs="Times New Roman"/>
          <w:bCs/>
        </w:rPr>
        <w:t>Zamawiającego w zapytaniu ofertowym.</w:t>
      </w:r>
    </w:p>
    <w:p w:rsidR="00052A79" w:rsidRPr="00052A79" w:rsidRDefault="00274B6B" w:rsidP="00052A79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Oświadczam</w:t>
      </w:r>
      <w:r w:rsidR="007F686F" w:rsidRPr="00F75497">
        <w:rPr>
          <w:rFonts w:ascii="Times New Roman" w:hAnsi="Times New Roman" w:cs="Times New Roman"/>
          <w:bCs/>
        </w:rPr>
        <w:t xml:space="preserve">, </w:t>
      </w:r>
      <w:r w:rsidR="007F686F" w:rsidRPr="00F75497"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  <w:bCs/>
        </w:rPr>
        <w:t>e przyjmuję</w:t>
      </w:r>
      <w:r w:rsidR="007F686F" w:rsidRPr="00F75497">
        <w:rPr>
          <w:rFonts w:ascii="Times New Roman" w:hAnsi="Times New Roman" w:cs="Times New Roman"/>
          <w:bCs/>
        </w:rPr>
        <w:t xml:space="preserve"> termin realizacji zamówienia.</w:t>
      </w:r>
    </w:p>
    <w:p w:rsidR="00EC4DE8" w:rsidRDefault="00052A79" w:rsidP="00EC4DE8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 się z projektem umowy, akceptuję i nie wnoszę żadnych zastrzeżeń oraz przyjmuję warunki w nim zawarte.</w:t>
      </w:r>
    </w:p>
    <w:p w:rsidR="00EC4DE8" w:rsidRPr="00EC4DE8" w:rsidRDefault="00EC4DE8" w:rsidP="00EC4DE8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C4DE8">
        <w:rPr>
          <w:rFonts w:ascii="Times New Roman" w:hAnsi="Times New Roman" w:cs="Times New Roman"/>
        </w:rPr>
        <w:t>Posiadam uprawnienia niezbędne do wyko</w:t>
      </w:r>
      <w:r>
        <w:rPr>
          <w:rFonts w:ascii="Times New Roman" w:hAnsi="Times New Roman" w:cs="Times New Roman"/>
        </w:rPr>
        <w:t>nania przedmiotowego zamówienia.</w:t>
      </w:r>
      <w:r w:rsidRPr="00EC4DE8">
        <w:rPr>
          <w:rFonts w:ascii="Times New Roman" w:hAnsi="Times New Roman" w:cs="Times New Roman"/>
        </w:rPr>
        <w:t xml:space="preserve"> </w:t>
      </w:r>
    </w:p>
    <w:p w:rsidR="00EC4DE8" w:rsidRPr="00EC4DE8" w:rsidRDefault="00EC4DE8" w:rsidP="00EC4DE8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C4DE8">
        <w:rPr>
          <w:rFonts w:ascii="Times New Roman" w:hAnsi="Times New Roman" w:cs="Times New Roman"/>
        </w:rPr>
        <w:t>Dysponuję niezbędną wiedzą i doświadczeniem oraz osobami zdolnymi do wykona</w:t>
      </w:r>
      <w:r>
        <w:rPr>
          <w:rFonts w:ascii="Times New Roman" w:hAnsi="Times New Roman" w:cs="Times New Roman"/>
        </w:rPr>
        <w:t>nia zamówienia.</w:t>
      </w:r>
      <w:r w:rsidRPr="00EC4DE8">
        <w:rPr>
          <w:rFonts w:ascii="Times New Roman" w:hAnsi="Times New Roman" w:cs="Times New Roman"/>
        </w:rPr>
        <w:t xml:space="preserve"> </w:t>
      </w:r>
    </w:p>
    <w:p w:rsidR="007F686F" w:rsidRDefault="00274B6B" w:rsidP="00F75497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przyjmuję</w:t>
      </w:r>
      <w:r w:rsidR="00607C7D" w:rsidRPr="007F686F">
        <w:rPr>
          <w:rFonts w:ascii="Times New Roman" w:hAnsi="Times New Roman" w:cs="Times New Roman"/>
        </w:rPr>
        <w:t xml:space="preserve"> 30-dniowy</w:t>
      </w:r>
      <w:r w:rsidR="0061044F" w:rsidRPr="007F686F">
        <w:rPr>
          <w:rFonts w:ascii="Times New Roman" w:hAnsi="Times New Roman" w:cs="Times New Roman"/>
        </w:rPr>
        <w:t xml:space="preserve"> </w:t>
      </w:r>
      <w:r w:rsidR="00F75497">
        <w:rPr>
          <w:rFonts w:ascii="Times New Roman" w:hAnsi="Times New Roman" w:cs="Times New Roman"/>
        </w:rPr>
        <w:t xml:space="preserve">termin płatności faktury przez </w:t>
      </w:r>
      <w:r w:rsidR="00607C7D" w:rsidRPr="007F686F">
        <w:rPr>
          <w:rFonts w:ascii="Times New Roman" w:hAnsi="Times New Roman" w:cs="Times New Roman"/>
        </w:rPr>
        <w:t>Zamawiającego.</w:t>
      </w:r>
    </w:p>
    <w:p w:rsidR="00607C7D" w:rsidRDefault="00607C7D" w:rsidP="00F75497">
      <w:pPr>
        <w:pStyle w:val="Tekstprzypisudolnego"/>
        <w:widowControl w:val="0"/>
        <w:jc w:val="both"/>
        <w:rPr>
          <w:sz w:val="22"/>
          <w:szCs w:val="22"/>
        </w:rPr>
      </w:pPr>
    </w:p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0707EF">
            <w:pPr>
              <w:pStyle w:val="Tekstprzypisudolnego"/>
              <w:widowControl w:val="0"/>
              <w:spacing w:before="240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274B6B">
      <w:headerReference w:type="default" r:id="rId8"/>
      <w:pgSz w:w="11906" w:h="16838"/>
      <w:pgMar w:top="823" w:right="1418" w:bottom="709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3B0" w:rsidRDefault="000E23B0">
      <w:pPr>
        <w:spacing w:after="0" w:line="240" w:lineRule="auto"/>
      </w:pPr>
      <w:r>
        <w:separator/>
      </w:r>
    </w:p>
  </w:endnote>
  <w:endnote w:type="continuationSeparator" w:id="0">
    <w:p w:rsidR="000E23B0" w:rsidRDefault="000E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3B0" w:rsidRDefault="000E23B0">
      <w:pPr>
        <w:spacing w:after="0" w:line="240" w:lineRule="auto"/>
      </w:pPr>
      <w:r>
        <w:separator/>
      </w:r>
    </w:p>
  </w:footnote>
  <w:footnote w:type="continuationSeparator" w:id="0">
    <w:p w:rsidR="000E23B0" w:rsidRDefault="000E2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3B0" w:rsidRPr="001C1C7B" w:rsidRDefault="000E23B0">
    <w:pPr>
      <w:pStyle w:val="Nagwek"/>
      <w:rPr>
        <w:rFonts w:ascii="Times New Roman" w:hAnsi="Times New Roman" w:cs="Times New Roman"/>
        <w:b/>
        <w:sz w:val="20"/>
        <w:szCs w:val="20"/>
      </w:rPr>
    </w:pPr>
    <w:r w:rsidRPr="00AE2BA0">
      <w:rPr>
        <w:rFonts w:ascii="Times New Roman" w:hAnsi="Times New Roman" w:cs="Times New Roman"/>
        <w:b/>
        <w:sz w:val="20"/>
        <w:szCs w:val="20"/>
      </w:rPr>
      <w:t>GPIiOŚ.</w:t>
    </w:r>
    <w:r w:rsidR="004F1BD9">
      <w:rPr>
        <w:rFonts w:ascii="Times New Roman" w:hAnsi="Times New Roman" w:cs="Times New Roman"/>
        <w:b/>
        <w:sz w:val="20"/>
        <w:szCs w:val="20"/>
      </w:rPr>
      <w:t>4120.2</w:t>
    </w:r>
    <w:r>
      <w:rPr>
        <w:rFonts w:ascii="Times New Roman" w:hAnsi="Times New Roman" w:cs="Times New Roman"/>
        <w:b/>
        <w:sz w:val="20"/>
        <w:szCs w:val="20"/>
      </w:rPr>
      <w:t>.2019</w:t>
    </w:r>
    <w:r w:rsidRPr="001C1C7B">
      <w:rPr>
        <w:rFonts w:ascii="Times New Roman" w:hAnsi="Times New Roman" w:cs="Times New Roman"/>
        <w:b/>
        <w:sz w:val="20"/>
        <w:szCs w:val="20"/>
      </w:rPr>
      <w:tab/>
    </w:r>
    <w:r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0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0E23B0"/>
    <w:rsid w:val="00107C47"/>
    <w:rsid w:val="001B170C"/>
    <w:rsid w:val="001C1C7B"/>
    <w:rsid w:val="001C6161"/>
    <w:rsid w:val="001D02C2"/>
    <w:rsid w:val="001E6589"/>
    <w:rsid w:val="00211BFD"/>
    <w:rsid w:val="00212F5E"/>
    <w:rsid w:val="002537A9"/>
    <w:rsid w:val="00274B6B"/>
    <w:rsid w:val="0028725A"/>
    <w:rsid w:val="00291018"/>
    <w:rsid w:val="002B0EC5"/>
    <w:rsid w:val="00305530"/>
    <w:rsid w:val="003237A4"/>
    <w:rsid w:val="003328E7"/>
    <w:rsid w:val="003465A4"/>
    <w:rsid w:val="003A1312"/>
    <w:rsid w:val="003A370F"/>
    <w:rsid w:val="00411330"/>
    <w:rsid w:val="004D403D"/>
    <w:rsid w:val="004E41C6"/>
    <w:rsid w:val="004E74CC"/>
    <w:rsid w:val="004F1BD9"/>
    <w:rsid w:val="004F2C46"/>
    <w:rsid w:val="00516B8E"/>
    <w:rsid w:val="00520F90"/>
    <w:rsid w:val="005370CA"/>
    <w:rsid w:val="00537585"/>
    <w:rsid w:val="00554BCB"/>
    <w:rsid w:val="005559F7"/>
    <w:rsid w:val="00575916"/>
    <w:rsid w:val="0060443D"/>
    <w:rsid w:val="00604D0D"/>
    <w:rsid w:val="00607C7D"/>
    <w:rsid w:val="0061044F"/>
    <w:rsid w:val="0065316E"/>
    <w:rsid w:val="00672C7C"/>
    <w:rsid w:val="00675350"/>
    <w:rsid w:val="00677A1D"/>
    <w:rsid w:val="006910B7"/>
    <w:rsid w:val="006B4EB8"/>
    <w:rsid w:val="007010B9"/>
    <w:rsid w:val="00745E8F"/>
    <w:rsid w:val="00746511"/>
    <w:rsid w:val="00770288"/>
    <w:rsid w:val="007965D6"/>
    <w:rsid w:val="007F212D"/>
    <w:rsid w:val="007F686F"/>
    <w:rsid w:val="00850550"/>
    <w:rsid w:val="00855008"/>
    <w:rsid w:val="00861B77"/>
    <w:rsid w:val="008952FD"/>
    <w:rsid w:val="009317B5"/>
    <w:rsid w:val="00985C7D"/>
    <w:rsid w:val="00A10E60"/>
    <w:rsid w:val="00A53712"/>
    <w:rsid w:val="00A63167"/>
    <w:rsid w:val="00A85922"/>
    <w:rsid w:val="00AE2BA0"/>
    <w:rsid w:val="00B1694C"/>
    <w:rsid w:val="00B169C2"/>
    <w:rsid w:val="00B242FF"/>
    <w:rsid w:val="00B67EF4"/>
    <w:rsid w:val="00B7421D"/>
    <w:rsid w:val="00B77732"/>
    <w:rsid w:val="00B81914"/>
    <w:rsid w:val="00BB39C9"/>
    <w:rsid w:val="00C177D2"/>
    <w:rsid w:val="00C2657E"/>
    <w:rsid w:val="00C345C8"/>
    <w:rsid w:val="00C46570"/>
    <w:rsid w:val="00C85361"/>
    <w:rsid w:val="00CA4A87"/>
    <w:rsid w:val="00CB72E8"/>
    <w:rsid w:val="00D30EB4"/>
    <w:rsid w:val="00D461A2"/>
    <w:rsid w:val="00D6743A"/>
    <w:rsid w:val="00D83971"/>
    <w:rsid w:val="00D90417"/>
    <w:rsid w:val="00DF07D6"/>
    <w:rsid w:val="00DF081B"/>
    <w:rsid w:val="00E1128B"/>
    <w:rsid w:val="00E167BE"/>
    <w:rsid w:val="00E27E9D"/>
    <w:rsid w:val="00E31FDA"/>
    <w:rsid w:val="00E46D7C"/>
    <w:rsid w:val="00E57C4A"/>
    <w:rsid w:val="00E6742C"/>
    <w:rsid w:val="00E70A42"/>
    <w:rsid w:val="00EA309B"/>
    <w:rsid w:val="00EC4DE8"/>
    <w:rsid w:val="00ED258F"/>
    <w:rsid w:val="00ED325A"/>
    <w:rsid w:val="00F7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  <w:style w:type="paragraph" w:customStyle="1" w:styleId="Default">
    <w:name w:val="Default"/>
    <w:rsid w:val="00EC4DE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DA84-0611-48D2-A550-A3A3BE9E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mloszak</cp:lastModifiedBy>
  <cp:revision>9</cp:revision>
  <cp:lastPrinted>2019-01-15T07:40:00Z</cp:lastPrinted>
  <dcterms:created xsi:type="dcterms:W3CDTF">2018-05-22T08:41:00Z</dcterms:created>
  <dcterms:modified xsi:type="dcterms:W3CDTF">2019-01-15T07:49:00Z</dcterms:modified>
</cp:coreProperties>
</file>