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0B08" w:rsidRDefault="00EE0B08" w:rsidP="00EE0B0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……………………………………………........, dnia .......</w:t>
      </w:r>
      <w:r w:rsidR="000F6AB8">
        <w:rPr>
          <w:rFonts w:ascii="Times New Roman" w:hAnsi="Times New Roman" w:cs="Times New Roman"/>
          <w:sz w:val="24"/>
          <w:szCs w:val="24"/>
        </w:rPr>
        <w:t>.....</w:t>
      </w:r>
    </w:p>
    <w:p w:rsidR="00EE0B08" w:rsidRPr="00EE0B08" w:rsidRDefault="00EE0B08" w:rsidP="00EE0B08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E0B08">
        <w:rPr>
          <w:rFonts w:ascii="Times New Roman" w:eastAsia="Times New Roman" w:hAnsi="Times New Roman" w:cs="Times New Roman"/>
          <w:sz w:val="12"/>
          <w:szCs w:val="12"/>
          <w:lang w:eastAsia="pl-PL"/>
        </w:rPr>
        <w:t>(miejscowość)</w:t>
      </w: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0B08" w:rsidRDefault="00EE0B08" w:rsidP="00EE0B08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Wykaz wykonanych usług</w:t>
      </w:r>
    </w:p>
    <w:p w:rsidR="000F6AB8" w:rsidRDefault="000F6AB8" w:rsidP="000F6A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wykazać co najmniej 3 usługi polegające na opracowaniu Gminnej Ewidencji Zabytków i Gminnego Programu Opieki nad Zabytkami w okresie </w:t>
      </w:r>
      <w:r w:rsidR="00711F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ostatnich lat.</w:t>
      </w:r>
      <w:r w:rsidRPr="000F6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wskazanych w wykazie wykonanych usług należy dołączyć dokumenty potwierdzające należyte wykonanie niniejszych usług. </w:t>
      </w:r>
    </w:p>
    <w:p w:rsidR="000F6AB8" w:rsidRDefault="000F6AB8" w:rsidP="000F6A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29"/>
        <w:gridCol w:w="2025"/>
        <w:gridCol w:w="2551"/>
      </w:tblGrid>
      <w:tr w:rsidR="000F6AB8" w:rsidTr="00F610C0">
        <w:tc>
          <w:tcPr>
            <w:tcW w:w="67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9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02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wykonania</w:t>
            </w:r>
          </w:p>
        </w:tc>
        <w:tc>
          <w:tcPr>
            <w:tcW w:w="2551" w:type="dxa"/>
            <w:vAlign w:val="center"/>
          </w:tcPr>
          <w:p w:rsidR="000F6AB8" w:rsidRDefault="000F6AB8" w:rsidP="00F610C0">
            <w:pPr>
              <w:spacing w:after="240" w:line="240" w:lineRule="auto"/>
              <w:ind w:left="-386" w:firstLine="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Odbiorca usługi</w:t>
            </w:r>
          </w:p>
        </w:tc>
      </w:tr>
      <w:tr w:rsidR="000F6AB8" w:rsidTr="00F610C0">
        <w:trPr>
          <w:trHeight w:val="1079"/>
        </w:trPr>
        <w:tc>
          <w:tcPr>
            <w:tcW w:w="67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9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6AB8" w:rsidTr="00F610C0">
        <w:trPr>
          <w:trHeight w:val="1109"/>
        </w:trPr>
        <w:tc>
          <w:tcPr>
            <w:tcW w:w="67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9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6AB8" w:rsidTr="00F610C0">
        <w:trPr>
          <w:trHeight w:val="1409"/>
        </w:trPr>
        <w:tc>
          <w:tcPr>
            <w:tcW w:w="67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9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0F6AB8" w:rsidRDefault="000F6AB8" w:rsidP="000F6A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E0B08" w:rsidRPr="000F6AB8" w:rsidRDefault="00EE0B08" w:rsidP="00EE0B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B08" w:rsidRDefault="00EE0B08" w:rsidP="00EE0B08"/>
    <w:p w:rsidR="00EE0B08" w:rsidRDefault="00EE0B08" w:rsidP="00EE0B08"/>
    <w:p w:rsidR="00EE0B08" w:rsidRDefault="00EE0B08" w:rsidP="00EE0B08"/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0707EF">
            <w:pPr>
              <w:pStyle w:val="Tekstprzypisudolnego"/>
              <w:widowControl w:val="0"/>
              <w:spacing w:before="240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27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3" w:right="1418" w:bottom="709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AB8" w:rsidRDefault="000F6AB8">
      <w:pPr>
        <w:spacing w:after="0" w:line="240" w:lineRule="auto"/>
      </w:pPr>
      <w:r>
        <w:separator/>
      </w:r>
    </w:p>
  </w:endnote>
  <w:endnote w:type="continuationSeparator" w:id="0">
    <w:p w:rsidR="000F6AB8" w:rsidRDefault="000F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4A" w:rsidRDefault="003A1D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4A" w:rsidRDefault="003A1D4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4A" w:rsidRDefault="003A1D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AB8" w:rsidRDefault="000F6AB8">
      <w:pPr>
        <w:spacing w:after="0" w:line="240" w:lineRule="auto"/>
      </w:pPr>
      <w:r>
        <w:separator/>
      </w:r>
    </w:p>
  </w:footnote>
  <w:footnote w:type="continuationSeparator" w:id="0">
    <w:p w:rsidR="000F6AB8" w:rsidRDefault="000F6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4A" w:rsidRDefault="003A1D4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AB8" w:rsidRPr="001C1C7B" w:rsidRDefault="000F6AB8">
    <w:pPr>
      <w:pStyle w:val="Nagwek"/>
      <w:rPr>
        <w:rFonts w:ascii="Times New Roman" w:hAnsi="Times New Roman" w:cs="Times New Roman"/>
        <w:b/>
        <w:sz w:val="20"/>
        <w:szCs w:val="20"/>
      </w:rPr>
    </w:pPr>
    <w:r w:rsidRPr="00AE2BA0">
      <w:rPr>
        <w:rFonts w:ascii="Times New Roman" w:hAnsi="Times New Roman" w:cs="Times New Roman"/>
        <w:b/>
        <w:sz w:val="20"/>
        <w:szCs w:val="20"/>
      </w:rPr>
      <w:t>GPIiOŚ.</w:t>
    </w:r>
    <w:r w:rsidR="003A1D4A">
      <w:rPr>
        <w:rFonts w:ascii="Times New Roman" w:hAnsi="Times New Roman" w:cs="Times New Roman"/>
        <w:b/>
        <w:sz w:val="20"/>
        <w:szCs w:val="20"/>
      </w:rPr>
      <w:t>4120.2.2019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4A" w:rsidRDefault="003A1D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0F6AB8"/>
    <w:rsid w:val="00107C47"/>
    <w:rsid w:val="001B170C"/>
    <w:rsid w:val="001C1C7B"/>
    <w:rsid w:val="001C6161"/>
    <w:rsid w:val="001D02C2"/>
    <w:rsid w:val="001D1690"/>
    <w:rsid w:val="001E6589"/>
    <w:rsid w:val="00211BFD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1D4A"/>
    <w:rsid w:val="003A370F"/>
    <w:rsid w:val="00411330"/>
    <w:rsid w:val="004D403D"/>
    <w:rsid w:val="004E41C6"/>
    <w:rsid w:val="004E74CC"/>
    <w:rsid w:val="004F2C46"/>
    <w:rsid w:val="00516B8E"/>
    <w:rsid w:val="00520F90"/>
    <w:rsid w:val="005370CA"/>
    <w:rsid w:val="00537585"/>
    <w:rsid w:val="00554BCB"/>
    <w:rsid w:val="005559F7"/>
    <w:rsid w:val="00575916"/>
    <w:rsid w:val="00594E82"/>
    <w:rsid w:val="0060443D"/>
    <w:rsid w:val="00607C7D"/>
    <w:rsid w:val="0061044F"/>
    <w:rsid w:val="0065316E"/>
    <w:rsid w:val="00672C7C"/>
    <w:rsid w:val="00675350"/>
    <w:rsid w:val="00677A1D"/>
    <w:rsid w:val="006B4EB8"/>
    <w:rsid w:val="007010B9"/>
    <w:rsid w:val="00711F19"/>
    <w:rsid w:val="00745E8F"/>
    <w:rsid w:val="00746511"/>
    <w:rsid w:val="00770288"/>
    <w:rsid w:val="007965D6"/>
    <w:rsid w:val="007F212D"/>
    <w:rsid w:val="007F686F"/>
    <w:rsid w:val="00850550"/>
    <w:rsid w:val="00855008"/>
    <w:rsid w:val="00861B77"/>
    <w:rsid w:val="008952FD"/>
    <w:rsid w:val="009317B5"/>
    <w:rsid w:val="00985C7D"/>
    <w:rsid w:val="00A10E60"/>
    <w:rsid w:val="00A53712"/>
    <w:rsid w:val="00A63167"/>
    <w:rsid w:val="00A85922"/>
    <w:rsid w:val="00A96409"/>
    <w:rsid w:val="00AE2BA0"/>
    <w:rsid w:val="00B1694C"/>
    <w:rsid w:val="00B169C2"/>
    <w:rsid w:val="00B242FF"/>
    <w:rsid w:val="00B67EF4"/>
    <w:rsid w:val="00B7421D"/>
    <w:rsid w:val="00B77732"/>
    <w:rsid w:val="00B81914"/>
    <w:rsid w:val="00BB39C9"/>
    <w:rsid w:val="00BD5113"/>
    <w:rsid w:val="00C177D2"/>
    <w:rsid w:val="00C46570"/>
    <w:rsid w:val="00C85361"/>
    <w:rsid w:val="00CA4A87"/>
    <w:rsid w:val="00CB72E8"/>
    <w:rsid w:val="00D0128D"/>
    <w:rsid w:val="00D30EB4"/>
    <w:rsid w:val="00D461A2"/>
    <w:rsid w:val="00D6743A"/>
    <w:rsid w:val="00D90417"/>
    <w:rsid w:val="00DF07D6"/>
    <w:rsid w:val="00DF081B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D325A"/>
    <w:rsid w:val="00EE0B08"/>
    <w:rsid w:val="00F610C0"/>
    <w:rsid w:val="00F7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1ED2D-1A8E-4940-B3AF-D9C3C853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mloszak</cp:lastModifiedBy>
  <cp:revision>3</cp:revision>
  <cp:lastPrinted>2018-04-10T10:56:00Z</cp:lastPrinted>
  <dcterms:created xsi:type="dcterms:W3CDTF">2019-01-14T08:05:00Z</dcterms:created>
  <dcterms:modified xsi:type="dcterms:W3CDTF">2019-01-15T08:24:00Z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-4784011</vt:i4>
  </property>
</Properties>
</file>