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60A7" w:rsidRPr="009F749E" w:rsidRDefault="00022AE4" w:rsidP="007D60A7">
      <w:pPr>
        <w:pStyle w:val="Tytu"/>
        <w:rPr>
          <w:sz w:val="44"/>
        </w:rPr>
      </w:pPr>
      <w:r w:rsidRPr="00022AE4">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0;margin-top:0;width:57.15pt;height:87.3pt;z-index:-251658752;mso-wrap-edited:f" wrapcoords="8844 0 2891 223 -170 1002 0 1781 1020 3563 1531 5344 510 5678 510 16033 1361 17814 3231 19819 7313 21377 8674 21489 12926 21489 14627 21377 18369 19930 18539 19596 20239 17814 21260 16033 21600 6235 21090 5678 19899 5344 20580 3563 21600 1781 21600 1002 17178 223 12586 0 8844 0" o:allowincell="f">
            <v:imagedata r:id="rId8" o:title=""/>
            <w10:wrap type="tight"/>
          </v:shape>
          <o:OLEObject Type="Embed" ProgID="CorelDRAW.Graphic.6" ShapeID="_x0000_s1026" DrawAspect="Content" ObjectID="_1609047263" r:id="rId9"/>
        </w:pict>
      </w:r>
      <w:r w:rsidR="00615752" w:rsidRPr="009F749E">
        <w:rPr>
          <w:sz w:val="44"/>
        </w:rPr>
        <w:t xml:space="preserve"> </w:t>
      </w:r>
      <w:r w:rsidR="007D60A7" w:rsidRPr="009F749E">
        <w:rPr>
          <w:sz w:val="44"/>
        </w:rPr>
        <w:t>Gmina Mieroszów</w:t>
      </w:r>
    </w:p>
    <w:p w:rsidR="007D60A7" w:rsidRPr="009F749E" w:rsidRDefault="007D60A7" w:rsidP="007D60A7">
      <w:pPr>
        <w:pStyle w:val="Tytu"/>
        <w:rPr>
          <w:smallCaps w:val="0"/>
          <w:sz w:val="24"/>
        </w:rPr>
      </w:pPr>
      <w:r w:rsidRPr="009F749E">
        <w:rPr>
          <w:smallCaps w:val="0"/>
          <w:sz w:val="24"/>
        </w:rPr>
        <w:t>58 – 350 MIEROSZÓW, PL. NIEPODLEGŁOŚCI 1</w:t>
      </w:r>
    </w:p>
    <w:p w:rsidR="007D60A7" w:rsidRPr="00B23C6F" w:rsidRDefault="007D60A7" w:rsidP="007D60A7">
      <w:pPr>
        <w:pStyle w:val="Tytu"/>
        <w:rPr>
          <w:b w:val="0"/>
          <w:smallCaps w:val="0"/>
          <w:sz w:val="22"/>
          <w:lang w:val="en-US"/>
        </w:rPr>
      </w:pPr>
      <w:r w:rsidRPr="00B23C6F">
        <w:rPr>
          <w:b w:val="0"/>
          <w:smallCaps w:val="0"/>
          <w:sz w:val="22"/>
          <w:lang w:val="en-US"/>
        </w:rPr>
        <w:t>e-mail:  urzad@mieroszow.pl</w:t>
      </w:r>
    </w:p>
    <w:p w:rsidR="007D60A7" w:rsidRPr="00B23C6F" w:rsidRDefault="007D60A7" w:rsidP="007D60A7">
      <w:pPr>
        <w:pStyle w:val="Tytu"/>
        <w:rPr>
          <w:b w:val="0"/>
          <w:smallCaps w:val="0"/>
          <w:sz w:val="24"/>
          <w:lang w:val="en-US"/>
        </w:rPr>
      </w:pPr>
      <w:r w:rsidRPr="00B23C6F">
        <w:rPr>
          <w:b w:val="0"/>
          <w:smallCaps w:val="0"/>
          <w:sz w:val="22"/>
          <w:lang w:val="en-US"/>
        </w:rPr>
        <w:t>tel.: 0 74 84 94 300, fax: 0 74 84 94 323</w:t>
      </w:r>
    </w:p>
    <w:p w:rsidR="007D60A7" w:rsidRPr="009F749E" w:rsidRDefault="007D60A7" w:rsidP="007D60A7">
      <w:pPr>
        <w:pStyle w:val="Tytu"/>
        <w:jc w:val="both"/>
        <w:rPr>
          <w:b w:val="0"/>
          <w:smallCaps w:val="0"/>
          <w:sz w:val="24"/>
        </w:rPr>
      </w:pPr>
      <w:r w:rsidRPr="009F749E">
        <w:rPr>
          <w:b w:val="0"/>
          <w:smallCaps w:val="0"/>
          <w:sz w:val="24"/>
        </w:rPr>
        <w:t>___________________________________________________________________________</w:t>
      </w:r>
    </w:p>
    <w:p w:rsidR="00024210" w:rsidRPr="001B3119" w:rsidRDefault="007D60A7" w:rsidP="00417A9B">
      <w:pPr>
        <w:tabs>
          <w:tab w:val="left" w:pos="4072"/>
        </w:tabs>
        <w:spacing w:after="0" w:line="240" w:lineRule="auto"/>
        <w:rPr>
          <w:rFonts w:ascii="Times New Roman" w:hAnsi="Times New Roman"/>
          <w:sz w:val="20"/>
          <w:szCs w:val="20"/>
        </w:rPr>
      </w:pPr>
      <w:r w:rsidRPr="001B3119">
        <w:rPr>
          <w:rFonts w:ascii="Times New Roman" w:hAnsi="Times New Roman"/>
          <w:sz w:val="20"/>
          <w:szCs w:val="20"/>
        </w:rPr>
        <w:t>GPIiOŚ.</w:t>
      </w:r>
      <w:r w:rsidR="00AA7B48">
        <w:rPr>
          <w:rFonts w:ascii="Times New Roman" w:hAnsi="Times New Roman"/>
          <w:sz w:val="20"/>
          <w:szCs w:val="20"/>
        </w:rPr>
        <w:t>4120</w:t>
      </w:r>
      <w:r w:rsidR="006D6DAA">
        <w:rPr>
          <w:rFonts w:ascii="Times New Roman" w:hAnsi="Times New Roman"/>
          <w:sz w:val="20"/>
          <w:szCs w:val="20"/>
        </w:rPr>
        <w:t>.</w:t>
      </w:r>
      <w:r w:rsidR="00AA7B48">
        <w:rPr>
          <w:rFonts w:ascii="Times New Roman" w:hAnsi="Times New Roman"/>
          <w:sz w:val="20"/>
          <w:szCs w:val="20"/>
        </w:rPr>
        <w:t>2.</w:t>
      </w:r>
      <w:r w:rsidR="006D6DAA">
        <w:rPr>
          <w:rFonts w:ascii="Times New Roman" w:hAnsi="Times New Roman"/>
          <w:sz w:val="20"/>
          <w:szCs w:val="20"/>
        </w:rPr>
        <w:t>2019</w:t>
      </w:r>
      <w:r w:rsidRPr="001B3119">
        <w:rPr>
          <w:rFonts w:ascii="Times New Roman" w:hAnsi="Times New Roman"/>
          <w:sz w:val="20"/>
          <w:szCs w:val="20"/>
        </w:rPr>
        <w:tab/>
      </w:r>
      <w:r w:rsidRPr="001B3119">
        <w:rPr>
          <w:rFonts w:ascii="Times New Roman" w:hAnsi="Times New Roman"/>
          <w:sz w:val="20"/>
          <w:szCs w:val="20"/>
        </w:rPr>
        <w:tab/>
      </w:r>
      <w:r w:rsidRPr="001B3119">
        <w:rPr>
          <w:rFonts w:ascii="Times New Roman" w:hAnsi="Times New Roman"/>
          <w:sz w:val="20"/>
          <w:szCs w:val="20"/>
        </w:rPr>
        <w:tab/>
      </w:r>
      <w:r w:rsidRPr="001B3119">
        <w:rPr>
          <w:rFonts w:ascii="Times New Roman" w:hAnsi="Times New Roman"/>
          <w:sz w:val="20"/>
          <w:szCs w:val="20"/>
        </w:rPr>
        <w:tab/>
      </w:r>
      <w:r w:rsidR="00DD05E9" w:rsidRPr="001B3119">
        <w:rPr>
          <w:rFonts w:ascii="Times New Roman" w:hAnsi="Times New Roman"/>
          <w:sz w:val="20"/>
          <w:szCs w:val="20"/>
        </w:rPr>
        <w:t xml:space="preserve">      </w:t>
      </w:r>
      <w:r w:rsidR="001B3119">
        <w:rPr>
          <w:rFonts w:ascii="Times New Roman" w:hAnsi="Times New Roman"/>
          <w:sz w:val="20"/>
          <w:szCs w:val="20"/>
        </w:rPr>
        <w:t xml:space="preserve">          </w:t>
      </w:r>
      <w:r w:rsidR="006D2E53">
        <w:rPr>
          <w:rFonts w:ascii="Times New Roman" w:hAnsi="Times New Roman"/>
          <w:sz w:val="20"/>
          <w:szCs w:val="20"/>
        </w:rPr>
        <w:t xml:space="preserve"> </w:t>
      </w:r>
      <w:r w:rsidR="00DD05E9" w:rsidRPr="001B3119">
        <w:rPr>
          <w:rFonts w:ascii="Times New Roman" w:hAnsi="Times New Roman"/>
          <w:sz w:val="20"/>
          <w:szCs w:val="20"/>
        </w:rPr>
        <w:t xml:space="preserve"> </w:t>
      </w:r>
      <w:r w:rsidR="00AA7B48">
        <w:rPr>
          <w:rFonts w:ascii="Times New Roman" w:hAnsi="Times New Roman"/>
          <w:sz w:val="20"/>
          <w:szCs w:val="20"/>
        </w:rPr>
        <w:t xml:space="preserve">Mieroszów, dnia </w:t>
      </w:r>
      <w:r w:rsidR="00AA7B48" w:rsidRPr="00AA7B48">
        <w:rPr>
          <w:rFonts w:ascii="Times New Roman" w:hAnsi="Times New Roman"/>
          <w:sz w:val="20"/>
          <w:szCs w:val="20"/>
        </w:rPr>
        <w:t>15</w:t>
      </w:r>
      <w:r w:rsidR="006D6DAA" w:rsidRPr="00AA7B48">
        <w:rPr>
          <w:rFonts w:ascii="Times New Roman" w:hAnsi="Times New Roman"/>
          <w:sz w:val="20"/>
          <w:szCs w:val="20"/>
        </w:rPr>
        <w:t>.01</w:t>
      </w:r>
      <w:r w:rsidR="006D2E53" w:rsidRPr="00AA7B48">
        <w:rPr>
          <w:rFonts w:ascii="Times New Roman" w:hAnsi="Times New Roman"/>
          <w:sz w:val="20"/>
          <w:szCs w:val="20"/>
        </w:rPr>
        <w:t>.201</w:t>
      </w:r>
      <w:r w:rsidR="006D6DAA" w:rsidRPr="00AA7B48">
        <w:rPr>
          <w:rFonts w:ascii="Times New Roman" w:hAnsi="Times New Roman"/>
          <w:sz w:val="20"/>
          <w:szCs w:val="20"/>
        </w:rPr>
        <w:t>9</w:t>
      </w:r>
      <w:r w:rsidR="006D2E53" w:rsidRPr="00AA7B48">
        <w:rPr>
          <w:rFonts w:ascii="Times New Roman" w:hAnsi="Times New Roman"/>
          <w:sz w:val="20"/>
          <w:szCs w:val="20"/>
        </w:rPr>
        <w:t xml:space="preserve"> </w:t>
      </w:r>
      <w:r w:rsidRPr="00AA7B48">
        <w:rPr>
          <w:rFonts w:ascii="Times New Roman" w:hAnsi="Times New Roman"/>
          <w:sz w:val="20"/>
          <w:szCs w:val="20"/>
        </w:rPr>
        <w:t>r.</w:t>
      </w:r>
    </w:p>
    <w:p w:rsidR="00370FBB" w:rsidRPr="001B3119" w:rsidRDefault="00370FBB" w:rsidP="00417A9B">
      <w:pPr>
        <w:spacing w:after="0" w:line="240" w:lineRule="auto"/>
        <w:jc w:val="center"/>
        <w:rPr>
          <w:rFonts w:ascii="Times New Roman" w:hAnsi="Times New Roman"/>
          <w:b/>
          <w:sz w:val="20"/>
          <w:szCs w:val="20"/>
        </w:rPr>
      </w:pPr>
    </w:p>
    <w:p w:rsidR="009F749E" w:rsidRPr="001B3119" w:rsidRDefault="009F749E" w:rsidP="00417A9B">
      <w:pPr>
        <w:spacing w:after="0" w:line="240" w:lineRule="auto"/>
        <w:jc w:val="center"/>
        <w:rPr>
          <w:rFonts w:ascii="Times New Roman" w:hAnsi="Times New Roman"/>
          <w:b/>
          <w:sz w:val="20"/>
          <w:szCs w:val="20"/>
        </w:rPr>
      </w:pPr>
    </w:p>
    <w:p w:rsidR="002605C7" w:rsidRPr="001B3119" w:rsidRDefault="00417A9B" w:rsidP="00417A9B">
      <w:pPr>
        <w:spacing w:before="60" w:after="60" w:line="240" w:lineRule="auto"/>
        <w:jc w:val="center"/>
        <w:rPr>
          <w:rFonts w:ascii="Times New Roman" w:hAnsi="Times New Roman"/>
          <w:b/>
          <w:sz w:val="20"/>
          <w:szCs w:val="20"/>
        </w:rPr>
      </w:pPr>
      <w:r w:rsidRPr="001B3119">
        <w:rPr>
          <w:rFonts w:ascii="Times New Roman" w:hAnsi="Times New Roman"/>
          <w:b/>
          <w:sz w:val="20"/>
          <w:szCs w:val="20"/>
        </w:rPr>
        <w:t>ZAPYTANIE OFERTOWE</w:t>
      </w:r>
    </w:p>
    <w:p w:rsidR="00FA28D8" w:rsidRPr="001B3119" w:rsidRDefault="00C16E8A" w:rsidP="006325B3">
      <w:pPr>
        <w:spacing w:after="0" w:line="240" w:lineRule="auto"/>
        <w:ind w:firstLine="709"/>
        <w:jc w:val="both"/>
        <w:rPr>
          <w:rFonts w:ascii="Times New Roman" w:hAnsi="Times New Roman"/>
          <w:b/>
          <w:sz w:val="20"/>
          <w:szCs w:val="20"/>
        </w:rPr>
      </w:pPr>
      <w:r w:rsidRPr="001B3119">
        <w:rPr>
          <w:rFonts w:ascii="Times New Roman" w:hAnsi="Times New Roman"/>
          <w:sz w:val="20"/>
          <w:szCs w:val="20"/>
        </w:rPr>
        <w:t xml:space="preserve">W myśl art. 4 </w:t>
      </w:r>
      <w:proofErr w:type="spellStart"/>
      <w:r w:rsidRPr="001B3119">
        <w:rPr>
          <w:rFonts w:ascii="Times New Roman" w:hAnsi="Times New Roman"/>
          <w:sz w:val="20"/>
          <w:szCs w:val="20"/>
        </w:rPr>
        <w:t>pkt</w:t>
      </w:r>
      <w:proofErr w:type="spellEnd"/>
      <w:r w:rsidRPr="001B3119">
        <w:rPr>
          <w:rFonts w:ascii="Times New Roman" w:hAnsi="Times New Roman"/>
          <w:sz w:val="20"/>
          <w:szCs w:val="20"/>
        </w:rPr>
        <w:t xml:space="preserve"> 8 ustawy z dnia 29 stycznia 2004 r. </w:t>
      </w:r>
      <w:r w:rsidR="000C4E22" w:rsidRPr="001B3119">
        <w:rPr>
          <w:rFonts w:ascii="Times New Roman" w:hAnsi="Times New Roman"/>
          <w:sz w:val="20"/>
          <w:szCs w:val="20"/>
        </w:rPr>
        <w:t>–</w:t>
      </w:r>
      <w:r w:rsidRPr="001B3119">
        <w:rPr>
          <w:rFonts w:ascii="Times New Roman" w:hAnsi="Times New Roman"/>
          <w:sz w:val="20"/>
          <w:szCs w:val="20"/>
        </w:rPr>
        <w:t xml:space="preserve"> Prawo zamówień publicznych </w:t>
      </w:r>
      <w:r w:rsidR="00F274B2" w:rsidRPr="00F274B2">
        <w:rPr>
          <w:rFonts w:ascii="Times New Roman" w:hAnsi="Times New Roman"/>
          <w:sz w:val="20"/>
          <w:szCs w:val="20"/>
        </w:rPr>
        <w:t>(</w:t>
      </w:r>
      <w:proofErr w:type="spellStart"/>
      <w:r w:rsidR="00F274B2" w:rsidRPr="00F274B2">
        <w:rPr>
          <w:rFonts w:ascii="Times New Roman" w:hAnsi="Times New Roman"/>
          <w:sz w:val="20"/>
          <w:szCs w:val="20"/>
        </w:rPr>
        <w:t>t.j</w:t>
      </w:r>
      <w:proofErr w:type="spellEnd"/>
      <w:r w:rsidR="00F274B2" w:rsidRPr="00F274B2">
        <w:rPr>
          <w:rFonts w:ascii="Times New Roman" w:hAnsi="Times New Roman"/>
          <w:sz w:val="20"/>
          <w:szCs w:val="20"/>
        </w:rPr>
        <w:t xml:space="preserve">. Dz. U. </w:t>
      </w:r>
      <w:r w:rsidR="00F274B2">
        <w:rPr>
          <w:rFonts w:ascii="Times New Roman" w:hAnsi="Times New Roman"/>
          <w:sz w:val="20"/>
          <w:szCs w:val="20"/>
        </w:rPr>
        <w:br/>
      </w:r>
      <w:r w:rsidR="00F274B2" w:rsidRPr="00F274B2">
        <w:rPr>
          <w:rFonts w:ascii="Times New Roman" w:hAnsi="Times New Roman"/>
          <w:sz w:val="20"/>
          <w:szCs w:val="20"/>
        </w:rPr>
        <w:t xml:space="preserve">z 2018 r. poz. 1986 z </w:t>
      </w:r>
      <w:proofErr w:type="spellStart"/>
      <w:r w:rsidR="00F274B2" w:rsidRPr="00F274B2">
        <w:rPr>
          <w:rFonts w:ascii="Times New Roman" w:hAnsi="Times New Roman"/>
          <w:sz w:val="20"/>
          <w:szCs w:val="20"/>
        </w:rPr>
        <w:t>późn</w:t>
      </w:r>
      <w:proofErr w:type="spellEnd"/>
      <w:r w:rsidR="00F274B2" w:rsidRPr="00F274B2">
        <w:rPr>
          <w:rFonts w:ascii="Times New Roman" w:hAnsi="Times New Roman"/>
          <w:sz w:val="20"/>
          <w:szCs w:val="20"/>
        </w:rPr>
        <w:t>. zm.)</w:t>
      </w:r>
      <w:r w:rsidR="001A0F27" w:rsidRPr="001B3119">
        <w:rPr>
          <w:rFonts w:ascii="Times New Roman" w:hAnsi="Times New Roman"/>
          <w:sz w:val="20"/>
          <w:szCs w:val="20"/>
        </w:rPr>
        <w:t xml:space="preserve"> </w:t>
      </w:r>
      <w:r w:rsidR="00221523" w:rsidRPr="001B3119">
        <w:rPr>
          <w:rFonts w:ascii="Times New Roman" w:hAnsi="Times New Roman"/>
          <w:sz w:val="20"/>
          <w:szCs w:val="20"/>
        </w:rPr>
        <w:t xml:space="preserve">oraz zgodnie </w:t>
      </w:r>
      <w:r w:rsidR="00D67F5C" w:rsidRPr="001B3119">
        <w:rPr>
          <w:rFonts w:ascii="Times New Roman" w:hAnsi="Times New Roman"/>
          <w:sz w:val="20"/>
          <w:szCs w:val="20"/>
        </w:rPr>
        <w:t>z Regulaminem</w:t>
      </w:r>
      <w:r w:rsidRPr="001B3119">
        <w:rPr>
          <w:rFonts w:ascii="Times New Roman" w:hAnsi="Times New Roman"/>
          <w:sz w:val="20"/>
          <w:szCs w:val="20"/>
        </w:rPr>
        <w:t xml:space="preserve"> wydatkowania środków budżetowych Urzędu Miejskiego w Mieroszowie, których wartość nie przekracza wyrażonej w złotych równowartości kwoty 30.000 euro (</w:t>
      </w:r>
      <w:r w:rsidR="0058332D" w:rsidRPr="001B3119">
        <w:rPr>
          <w:rFonts w:ascii="Times New Roman" w:hAnsi="Times New Roman"/>
          <w:sz w:val="20"/>
          <w:szCs w:val="20"/>
        </w:rPr>
        <w:t>załącznik do</w:t>
      </w:r>
      <w:r w:rsidR="00C9525D" w:rsidRPr="001B3119">
        <w:rPr>
          <w:rFonts w:ascii="Times New Roman" w:hAnsi="Times New Roman"/>
          <w:sz w:val="20"/>
          <w:szCs w:val="20"/>
        </w:rPr>
        <w:t xml:space="preserve"> </w:t>
      </w:r>
      <w:r w:rsidR="0058332D" w:rsidRPr="001B3119">
        <w:rPr>
          <w:rFonts w:ascii="Times New Roman" w:hAnsi="Times New Roman"/>
          <w:sz w:val="20"/>
          <w:szCs w:val="20"/>
        </w:rPr>
        <w:t xml:space="preserve">Zarządzenia Burmistrza Mieroszowa </w:t>
      </w:r>
      <w:r w:rsidR="001A0F27" w:rsidRPr="001B3119">
        <w:rPr>
          <w:rFonts w:ascii="Times New Roman" w:hAnsi="Times New Roman"/>
          <w:sz w:val="20"/>
          <w:szCs w:val="20"/>
        </w:rPr>
        <w:t>n</w:t>
      </w:r>
      <w:r w:rsidR="0058332D" w:rsidRPr="001B3119">
        <w:rPr>
          <w:rFonts w:ascii="Times New Roman" w:hAnsi="Times New Roman"/>
          <w:sz w:val="20"/>
          <w:szCs w:val="20"/>
        </w:rPr>
        <w:t>r 142/2016 z dnia 1 grudnia 2016 r.</w:t>
      </w:r>
      <w:r w:rsidRPr="001B3119">
        <w:rPr>
          <w:rFonts w:ascii="Times New Roman" w:hAnsi="Times New Roman"/>
          <w:sz w:val="20"/>
          <w:szCs w:val="20"/>
        </w:rPr>
        <w:t xml:space="preserve">), zapraszam </w:t>
      </w:r>
      <w:r w:rsidR="00D81D25">
        <w:rPr>
          <w:rFonts w:ascii="Times New Roman" w:hAnsi="Times New Roman"/>
          <w:sz w:val="20"/>
          <w:szCs w:val="20"/>
        </w:rPr>
        <w:br/>
      </w:r>
      <w:r w:rsidRPr="001B3119">
        <w:rPr>
          <w:rFonts w:ascii="Times New Roman" w:hAnsi="Times New Roman"/>
          <w:sz w:val="20"/>
          <w:szCs w:val="20"/>
        </w:rPr>
        <w:t>do</w:t>
      </w:r>
      <w:r w:rsidR="00C9525D" w:rsidRPr="001B3119">
        <w:rPr>
          <w:rFonts w:ascii="Times New Roman" w:hAnsi="Times New Roman"/>
          <w:sz w:val="20"/>
          <w:szCs w:val="20"/>
        </w:rPr>
        <w:t xml:space="preserve"> </w:t>
      </w:r>
      <w:r w:rsidRPr="001B3119">
        <w:rPr>
          <w:rFonts w:ascii="Times New Roman" w:hAnsi="Times New Roman"/>
          <w:sz w:val="20"/>
          <w:szCs w:val="20"/>
        </w:rPr>
        <w:t>składania ofert na</w:t>
      </w:r>
      <w:r w:rsidR="00C9525D" w:rsidRPr="001B3119">
        <w:rPr>
          <w:rFonts w:ascii="Times New Roman" w:hAnsi="Times New Roman"/>
          <w:sz w:val="20"/>
          <w:szCs w:val="20"/>
        </w:rPr>
        <w:t xml:space="preserve"> </w:t>
      </w:r>
      <w:r w:rsidR="008D63C1" w:rsidRPr="008D63C1">
        <w:rPr>
          <w:rFonts w:ascii="Times New Roman" w:hAnsi="Times New Roman"/>
          <w:b/>
          <w:sz w:val="20"/>
          <w:szCs w:val="20"/>
        </w:rPr>
        <w:t xml:space="preserve">Wykonanie </w:t>
      </w:r>
      <w:r w:rsidR="00A42EAE">
        <w:rPr>
          <w:rFonts w:ascii="Times New Roman" w:hAnsi="Times New Roman"/>
          <w:b/>
          <w:sz w:val="20"/>
          <w:szCs w:val="20"/>
        </w:rPr>
        <w:t>G</w:t>
      </w:r>
      <w:r w:rsidR="008D63C1" w:rsidRPr="008D63C1">
        <w:rPr>
          <w:rFonts w:ascii="Times New Roman" w:hAnsi="Times New Roman"/>
          <w:b/>
          <w:sz w:val="20"/>
          <w:szCs w:val="20"/>
        </w:rPr>
        <w:t xml:space="preserve">minnej </w:t>
      </w:r>
      <w:r w:rsidR="00A42EAE">
        <w:rPr>
          <w:rFonts w:ascii="Times New Roman" w:hAnsi="Times New Roman"/>
          <w:b/>
          <w:sz w:val="20"/>
          <w:szCs w:val="20"/>
        </w:rPr>
        <w:t>E</w:t>
      </w:r>
      <w:r w:rsidR="008D63C1" w:rsidRPr="008D63C1">
        <w:rPr>
          <w:rFonts w:ascii="Times New Roman" w:hAnsi="Times New Roman"/>
          <w:b/>
          <w:sz w:val="20"/>
          <w:szCs w:val="20"/>
        </w:rPr>
        <w:t xml:space="preserve">widencji </w:t>
      </w:r>
      <w:r w:rsidR="00A42EAE">
        <w:rPr>
          <w:rFonts w:ascii="Times New Roman" w:hAnsi="Times New Roman"/>
          <w:b/>
          <w:sz w:val="20"/>
          <w:szCs w:val="20"/>
        </w:rPr>
        <w:t>Z</w:t>
      </w:r>
      <w:r w:rsidR="008D63C1" w:rsidRPr="008D63C1">
        <w:rPr>
          <w:rFonts w:ascii="Times New Roman" w:hAnsi="Times New Roman"/>
          <w:b/>
          <w:sz w:val="20"/>
          <w:szCs w:val="20"/>
        </w:rPr>
        <w:t xml:space="preserve">abytków i </w:t>
      </w:r>
      <w:r w:rsidR="00A42EAE">
        <w:rPr>
          <w:rFonts w:ascii="Times New Roman" w:hAnsi="Times New Roman"/>
          <w:b/>
          <w:sz w:val="20"/>
          <w:szCs w:val="20"/>
        </w:rPr>
        <w:t>G</w:t>
      </w:r>
      <w:r w:rsidR="008D63C1" w:rsidRPr="008D63C1">
        <w:rPr>
          <w:rFonts w:ascii="Times New Roman" w:hAnsi="Times New Roman"/>
          <w:b/>
          <w:sz w:val="20"/>
          <w:szCs w:val="20"/>
        </w:rPr>
        <w:t xml:space="preserve">minnego </w:t>
      </w:r>
      <w:r w:rsidR="00A42EAE">
        <w:rPr>
          <w:rFonts w:ascii="Times New Roman" w:hAnsi="Times New Roman"/>
          <w:b/>
          <w:sz w:val="20"/>
          <w:szCs w:val="20"/>
        </w:rPr>
        <w:t>P</w:t>
      </w:r>
      <w:r w:rsidR="008D63C1" w:rsidRPr="008D63C1">
        <w:rPr>
          <w:rFonts w:ascii="Times New Roman" w:hAnsi="Times New Roman"/>
          <w:b/>
          <w:sz w:val="20"/>
          <w:szCs w:val="20"/>
        </w:rPr>
        <w:t xml:space="preserve">rogramu </w:t>
      </w:r>
      <w:r w:rsidR="00A42EAE">
        <w:rPr>
          <w:rFonts w:ascii="Times New Roman" w:hAnsi="Times New Roman"/>
          <w:b/>
          <w:sz w:val="20"/>
          <w:szCs w:val="20"/>
        </w:rPr>
        <w:t>Opieki nad Z</w:t>
      </w:r>
      <w:r w:rsidR="008D63C1" w:rsidRPr="008D63C1">
        <w:rPr>
          <w:rFonts w:ascii="Times New Roman" w:hAnsi="Times New Roman"/>
          <w:b/>
          <w:sz w:val="20"/>
          <w:szCs w:val="20"/>
        </w:rPr>
        <w:t>abytkami dla Gminy Mieroszów na lata 201</w:t>
      </w:r>
      <w:r w:rsidR="00725EB1">
        <w:rPr>
          <w:rFonts w:ascii="Times New Roman" w:hAnsi="Times New Roman"/>
          <w:b/>
          <w:sz w:val="20"/>
          <w:szCs w:val="20"/>
        </w:rPr>
        <w:t>9</w:t>
      </w:r>
      <w:r w:rsidR="008D63C1" w:rsidRPr="008D63C1">
        <w:rPr>
          <w:rFonts w:ascii="Times New Roman" w:hAnsi="Times New Roman"/>
          <w:b/>
          <w:sz w:val="20"/>
          <w:szCs w:val="20"/>
        </w:rPr>
        <w:t xml:space="preserve"> – 202</w:t>
      </w:r>
      <w:r w:rsidR="006D6DAA">
        <w:rPr>
          <w:rFonts w:ascii="Times New Roman" w:hAnsi="Times New Roman"/>
          <w:b/>
          <w:sz w:val="20"/>
          <w:szCs w:val="20"/>
        </w:rPr>
        <w:t>2</w:t>
      </w:r>
      <w:r w:rsidR="008D63C1" w:rsidRPr="008D63C1">
        <w:rPr>
          <w:rFonts w:ascii="Times New Roman" w:hAnsi="Times New Roman"/>
          <w:b/>
          <w:sz w:val="20"/>
          <w:szCs w:val="20"/>
        </w:rPr>
        <w:t>.</w:t>
      </w:r>
      <w:r w:rsidR="008C4ED4" w:rsidRPr="001B3119">
        <w:rPr>
          <w:rFonts w:ascii="Times New Roman" w:hAnsi="Times New Roman"/>
          <w:b/>
          <w:sz w:val="20"/>
          <w:szCs w:val="20"/>
        </w:rPr>
        <w:t xml:space="preserve"> </w:t>
      </w:r>
    </w:p>
    <w:p w:rsidR="00417A9B" w:rsidRPr="001B3119" w:rsidRDefault="00417A9B" w:rsidP="00417A9B">
      <w:pPr>
        <w:pStyle w:val="Akapitzlist"/>
        <w:tabs>
          <w:tab w:val="left" w:pos="284"/>
        </w:tabs>
        <w:ind w:left="0"/>
        <w:jc w:val="both"/>
        <w:rPr>
          <w:b/>
          <w:sz w:val="20"/>
          <w:u w:val="single"/>
        </w:rPr>
      </w:pPr>
    </w:p>
    <w:p w:rsidR="007D60A7" w:rsidRPr="001B3119" w:rsidRDefault="007D60A7" w:rsidP="00417A9B">
      <w:pPr>
        <w:pStyle w:val="Akapitzlist"/>
        <w:tabs>
          <w:tab w:val="left" w:pos="284"/>
        </w:tabs>
        <w:ind w:left="0"/>
        <w:jc w:val="both"/>
        <w:rPr>
          <w:b/>
          <w:sz w:val="20"/>
          <w:u w:val="single"/>
        </w:rPr>
      </w:pPr>
      <w:r w:rsidRPr="001B3119">
        <w:rPr>
          <w:b/>
          <w:sz w:val="20"/>
          <w:u w:val="single"/>
        </w:rPr>
        <w:t>Zamawiający:</w:t>
      </w:r>
    </w:p>
    <w:p w:rsidR="007D60A7" w:rsidRPr="001B3119" w:rsidRDefault="007D60A7" w:rsidP="00417A9B">
      <w:pPr>
        <w:tabs>
          <w:tab w:val="left" w:pos="284"/>
        </w:tabs>
        <w:spacing w:after="0" w:line="240" w:lineRule="auto"/>
        <w:jc w:val="both"/>
        <w:rPr>
          <w:rFonts w:ascii="Times New Roman" w:hAnsi="Times New Roman"/>
          <w:sz w:val="20"/>
          <w:szCs w:val="20"/>
        </w:rPr>
      </w:pPr>
      <w:r w:rsidRPr="001B3119">
        <w:rPr>
          <w:rFonts w:ascii="Times New Roman" w:hAnsi="Times New Roman"/>
          <w:sz w:val="20"/>
          <w:szCs w:val="20"/>
        </w:rPr>
        <w:t>Gmina Mieroszów</w:t>
      </w:r>
    </w:p>
    <w:p w:rsidR="007D60A7" w:rsidRPr="001B3119" w:rsidRDefault="00992D02" w:rsidP="00417A9B">
      <w:pPr>
        <w:tabs>
          <w:tab w:val="left" w:pos="284"/>
        </w:tabs>
        <w:spacing w:after="0" w:line="240" w:lineRule="auto"/>
        <w:jc w:val="both"/>
        <w:rPr>
          <w:rFonts w:ascii="Times New Roman" w:hAnsi="Times New Roman"/>
          <w:sz w:val="20"/>
          <w:szCs w:val="20"/>
        </w:rPr>
      </w:pPr>
      <w:r w:rsidRPr="001B3119">
        <w:rPr>
          <w:rFonts w:ascii="Times New Roman" w:hAnsi="Times New Roman"/>
          <w:sz w:val="20"/>
          <w:szCs w:val="20"/>
        </w:rPr>
        <w:t>P</w:t>
      </w:r>
      <w:r w:rsidR="00417A9B" w:rsidRPr="001B3119">
        <w:rPr>
          <w:rFonts w:ascii="Times New Roman" w:hAnsi="Times New Roman"/>
          <w:sz w:val="20"/>
          <w:szCs w:val="20"/>
        </w:rPr>
        <w:t>lac</w:t>
      </w:r>
      <w:r w:rsidR="007D60A7" w:rsidRPr="001B3119">
        <w:rPr>
          <w:rFonts w:ascii="Times New Roman" w:hAnsi="Times New Roman"/>
          <w:sz w:val="20"/>
          <w:szCs w:val="20"/>
        </w:rPr>
        <w:t xml:space="preserve"> Niepodległości 1</w:t>
      </w:r>
    </w:p>
    <w:p w:rsidR="007D60A7" w:rsidRPr="001B3119" w:rsidRDefault="007D60A7" w:rsidP="00417A9B">
      <w:pPr>
        <w:tabs>
          <w:tab w:val="left" w:pos="284"/>
        </w:tabs>
        <w:spacing w:after="0" w:line="240" w:lineRule="auto"/>
        <w:jc w:val="both"/>
        <w:rPr>
          <w:rFonts w:ascii="Times New Roman" w:hAnsi="Times New Roman"/>
          <w:sz w:val="20"/>
          <w:szCs w:val="20"/>
        </w:rPr>
      </w:pPr>
      <w:r w:rsidRPr="001B3119">
        <w:rPr>
          <w:rFonts w:ascii="Times New Roman" w:hAnsi="Times New Roman"/>
          <w:sz w:val="20"/>
          <w:szCs w:val="20"/>
        </w:rPr>
        <w:t>58-350 Mieroszów</w:t>
      </w:r>
    </w:p>
    <w:p w:rsidR="00A86E82" w:rsidRPr="001B3119" w:rsidRDefault="007D60A7" w:rsidP="00417A9B">
      <w:pPr>
        <w:tabs>
          <w:tab w:val="left" w:pos="284"/>
        </w:tabs>
        <w:spacing w:after="0" w:line="240" w:lineRule="auto"/>
        <w:jc w:val="both"/>
        <w:rPr>
          <w:rFonts w:ascii="Times New Roman" w:hAnsi="Times New Roman"/>
          <w:sz w:val="20"/>
          <w:szCs w:val="20"/>
        </w:rPr>
      </w:pPr>
      <w:r w:rsidRPr="001B3119">
        <w:rPr>
          <w:rFonts w:ascii="Times New Roman" w:hAnsi="Times New Roman"/>
          <w:sz w:val="20"/>
          <w:szCs w:val="20"/>
        </w:rPr>
        <w:t xml:space="preserve">Telefon: (0 74) 84 94 300, </w:t>
      </w:r>
      <w:proofErr w:type="spellStart"/>
      <w:r w:rsidRPr="001B3119">
        <w:rPr>
          <w:rFonts w:ascii="Times New Roman" w:hAnsi="Times New Roman"/>
          <w:sz w:val="20"/>
          <w:szCs w:val="20"/>
        </w:rPr>
        <w:t>fax</w:t>
      </w:r>
      <w:proofErr w:type="spellEnd"/>
      <w:r w:rsidRPr="001B3119">
        <w:rPr>
          <w:rFonts w:ascii="Times New Roman" w:hAnsi="Times New Roman"/>
          <w:sz w:val="20"/>
          <w:szCs w:val="20"/>
        </w:rPr>
        <w:t xml:space="preserve"> (0 74) 84 94</w:t>
      </w:r>
      <w:r w:rsidR="00417A9B" w:rsidRPr="001B3119">
        <w:rPr>
          <w:rFonts w:ascii="Times New Roman" w:hAnsi="Times New Roman"/>
          <w:sz w:val="20"/>
          <w:szCs w:val="20"/>
        </w:rPr>
        <w:t> </w:t>
      </w:r>
      <w:r w:rsidRPr="001B3119">
        <w:rPr>
          <w:rFonts w:ascii="Times New Roman" w:hAnsi="Times New Roman"/>
          <w:sz w:val="20"/>
          <w:szCs w:val="20"/>
        </w:rPr>
        <w:t>323</w:t>
      </w:r>
    </w:p>
    <w:p w:rsidR="00417A9B" w:rsidRPr="001B3119" w:rsidRDefault="00417A9B" w:rsidP="00417A9B">
      <w:pPr>
        <w:pStyle w:val="Akapitzlist"/>
        <w:tabs>
          <w:tab w:val="left" w:pos="284"/>
        </w:tabs>
        <w:ind w:left="0"/>
        <w:jc w:val="both"/>
        <w:rPr>
          <w:b/>
          <w:sz w:val="20"/>
          <w:u w:val="single"/>
        </w:rPr>
      </w:pPr>
    </w:p>
    <w:p w:rsidR="00614E53" w:rsidRPr="001B3119" w:rsidRDefault="007D60A7" w:rsidP="00417A9B">
      <w:pPr>
        <w:pStyle w:val="Akapitzlist"/>
        <w:tabs>
          <w:tab w:val="left" w:pos="284"/>
        </w:tabs>
        <w:ind w:left="0"/>
        <w:jc w:val="both"/>
        <w:rPr>
          <w:b/>
          <w:sz w:val="20"/>
          <w:u w:val="single"/>
        </w:rPr>
      </w:pPr>
      <w:r w:rsidRPr="001B3119">
        <w:rPr>
          <w:b/>
          <w:sz w:val="20"/>
          <w:u w:val="single"/>
        </w:rPr>
        <w:t>Opis przedmiotu zamówienia</w:t>
      </w:r>
      <w:r w:rsidR="00A41F98" w:rsidRPr="001B3119">
        <w:rPr>
          <w:b/>
          <w:sz w:val="20"/>
          <w:u w:val="single"/>
        </w:rPr>
        <w:t>:</w:t>
      </w:r>
    </w:p>
    <w:p w:rsidR="008C4ED4" w:rsidRDefault="008C4ED4" w:rsidP="008C4ED4">
      <w:pPr>
        <w:autoSpaceDE w:val="0"/>
        <w:autoSpaceDN w:val="0"/>
        <w:adjustRightInd w:val="0"/>
        <w:spacing w:after="0" w:line="240" w:lineRule="auto"/>
        <w:jc w:val="both"/>
        <w:rPr>
          <w:rFonts w:ascii="Times New Roman" w:eastAsia="Times New Roman" w:hAnsi="Times New Roman"/>
          <w:sz w:val="20"/>
          <w:szCs w:val="20"/>
          <w:lang w:eastAsia="pl-PL"/>
        </w:rPr>
      </w:pPr>
      <w:r w:rsidRPr="001B3119">
        <w:rPr>
          <w:rFonts w:ascii="Times New Roman" w:eastAsia="Times New Roman" w:hAnsi="Times New Roman"/>
          <w:sz w:val="20"/>
          <w:szCs w:val="20"/>
          <w:lang w:eastAsia="pl-PL"/>
        </w:rPr>
        <w:t>Przedmiot</w:t>
      </w:r>
      <w:r w:rsidR="00A42EAE">
        <w:rPr>
          <w:rFonts w:ascii="Times New Roman" w:eastAsia="Times New Roman" w:hAnsi="Times New Roman"/>
          <w:sz w:val="20"/>
          <w:szCs w:val="20"/>
          <w:lang w:eastAsia="pl-PL"/>
        </w:rPr>
        <w:t>em</w:t>
      </w:r>
      <w:r w:rsidRPr="001B3119">
        <w:rPr>
          <w:rFonts w:ascii="Times New Roman" w:eastAsia="Times New Roman" w:hAnsi="Times New Roman"/>
          <w:sz w:val="20"/>
          <w:szCs w:val="20"/>
          <w:lang w:eastAsia="pl-PL"/>
        </w:rPr>
        <w:t xml:space="preserve"> zamówienia </w:t>
      </w:r>
      <w:r w:rsidR="00A42EAE">
        <w:rPr>
          <w:rFonts w:ascii="Times New Roman" w:eastAsia="Times New Roman" w:hAnsi="Times New Roman"/>
          <w:sz w:val="20"/>
          <w:szCs w:val="20"/>
          <w:lang w:eastAsia="pl-PL"/>
        </w:rPr>
        <w:t>jest</w:t>
      </w:r>
      <w:r w:rsidRPr="001B3119">
        <w:rPr>
          <w:rFonts w:ascii="Times New Roman" w:eastAsia="Times New Roman" w:hAnsi="Times New Roman"/>
          <w:sz w:val="20"/>
          <w:szCs w:val="20"/>
          <w:lang w:eastAsia="pl-PL"/>
        </w:rPr>
        <w:t>:</w:t>
      </w:r>
    </w:p>
    <w:p w:rsidR="00A42EAE" w:rsidRDefault="00A42EAE" w:rsidP="00A42EAE">
      <w:pPr>
        <w:pStyle w:val="Akapitzlist"/>
        <w:numPr>
          <w:ilvl w:val="0"/>
          <w:numId w:val="35"/>
        </w:numPr>
        <w:autoSpaceDE w:val="0"/>
        <w:autoSpaceDN w:val="0"/>
        <w:adjustRightInd w:val="0"/>
        <w:ind w:left="360"/>
        <w:jc w:val="both"/>
        <w:rPr>
          <w:sz w:val="20"/>
        </w:rPr>
      </w:pPr>
      <w:r w:rsidRPr="00A42EAE">
        <w:rPr>
          <w:sz w:val="20"/>
        </w:rPr>
        <w:t>Wykonanie kompletnej Gminnej Ewidencji Zabytków dla Gminy Mieroszów</w:t>
      </w:r>
      <w:r w:rsidR="00F23B6E">
        <w:rPr>
          <w:sz w:val="20"/>
        </w:rPr>
        <w:t>, w oparciu o wykaz zabytków wpisanych do rejestru i ewidencji zabytków przez Wojewódzki Urząd Ochrony Zabytków,</w:t>
      </w:r>
      <w:r w:rsidRPr="00A42EAE">
        <w:rPr>
          <w:sz w:val="20"/>
        </w:rPr>
        <w:t xml:space="preserve"> zgodnie </w:t>
      </w:r>
      <w:r w:rsidR="00D84C41">
        <w:rPr>
          <w:sz w:val="20"/>
        </w:rPr>
        <w:br/>
      </w:r>
      <w:r w:rsidRPr="00A42EAE">
        <w:rPr>
          <w:sz w:val="20"/>
        </w:rPr>
        <w:t>z ob</w:t>
      </w:r>
      <w:r w:rsidR="00F23B6E">
        <w:rPr>
          <w:sz w:val="20"/>
        </w:rPr>
        <w:t>owiązującymi przepisami, a w szczególności</w:t>
      </w:r>
      <w:r w:rsidRPr="00A42EAE">
        <w:rPr>
          <w:sz w:val="20"/>
        </w:rPr>
        <w:t xml:space="preserve">: </w:t>
      </w:r>
    </w:p>
    <w:p w:rsidR="00A42EAE" w:rsidRDefault="00A42EAE" w:rsidP="00A42EAE">
      <w:pPr>
        <w:pStyle w:val="Akapitzlist"/>
        <w:numPr>
          <w:ilvl w:val="0"/>
          <w:numId w:val="36"/>
        </w:numPr>
        <w:autoSpaceDE w:val="0"/>
        <w:autoSpaceDN w:val="0"/>
        <w:adjustRightInd w:val="0"/>
        <w:jc w:val="both"/>
        <w:rPr>
          <w:sz w:val="20"/>
        </w:rPr>
      </w:pPr>
      <w:r>
        <w:rPr>
          <w:sz w:val="20"/>
        </w:rPr>
        <w:t xml:space="preserve">Ustawą z dnia 23 lipca 2003 r. o ochronie zabytków i opiece nad zabytkami </w:t>
      </w:r>
      <w:r w:rsidR="00F274B2" w:rsidRPr="00F274B2">
        <w:rPr>
          <w:sz w:val="20"/>
        </w:rPr>
        <w:t>(</w:t>
      </w:r>
      <w:proofErr w:type="spellStart"/>
      <w:r w:rsidR="00F274B2" w:rsidRPr="00F274B2">
        <w:rPr>
          <w:sz w:val="20"/>
        </w:rPr>
        <w:t>t.j</w:t>
      </w:r>
      <w:proofErr w:type="spellEnd"/>
      <w:r w:rsidR="00F274B2" w:rsidRPr="00F274B2">
        <w:rPr>
          <w:sz w:val="20"/>
        </w:rPr>
        <w:t xml:space="preserve">. Dz. U. z 2018 r. </w:t>
      </w:r>
      <w:r w:rsidR="00F274B2">
        <w:rPr>
          <w:sz w:val="20"/>
        </w:rPr>
        <w:br/>
      </w:r>
      <w:r w:rsidR="00F274B2" w:rsidRPr="00F274B2">
        <w:rPr>
          <w:sz w:val="20"/>
        </w:rPr>
        <w:t>poz. 2067)</w:t>
      </w:r>
      <w:r>
        <w:rPr>
          <w:sz w:val="20"/>
        </w:rPr>
        <w:t>,</w:t>
      </w:r>
    </w:p>
    <w:p w:rsidR="00A42EAE" w:rsidRDefault="00A42EAE" w:rsidP="00A42EAE">
      <w:pPr>
        <w:pStyle w:val="Akapitzlist"/>
        <w:numPr>
          <w:ilvl w:val="0"/>
          <w:numId w:val="36"/>
        </w:numPr>
        <w:autoSpaceDE w:val="0"/>
        <w:autoSpaceDN w:val="0"/>
        <w:adjustRightInd w:val="0"/>
        <w:jc w:val="both"/>
        <w:rPr>
          <w:sz w:val="20"/>
        </w:rPr>
      </w:pPr>
      <w:r>
        <w:rPr>
          <w:sz w:val="20"/>
        </w:rPr>
        <w:t xml:space="preserve">Rozporządzeniem Ministra Kultury i Dziedzictwa Narodowego z dnia 26 maja 2011 r. w sprawie prowadzenia rejestru zabytków oraz krajowego wykazu zabytków skradzionych lub wywiezionych </w:t>
      </w:r>
      <w:r w:rsidR="00D84C41">
        <w:rPr>
          <w:sz w:val="20"/>
        </w:rPr>
        <w:br/>
      </w:r>
      <w:r>
        <w:rPr>
          <w:sz w:val="20"/>
        </w:rPr>
        <w:t>za granicę niezgodnie z prawem (Dz. U. z 2011 r., nr 113 poz. 661),</w:t>
      </w:r>
    </w:p>
    <w:p w:rsidR="00A42EAE" w:rsidRDefault="00A42EAE" w:rsidP="00A42EAE">
      <w:pPr>
        <w:pStyle w:val="Akapitzlist"/>
        <w:numPr>
          <w:ilvl w:val="0"/>
          <w:numId w:val="36"/>
        </w:numPr>
        <w:autoSpaceDE w:val="0"/>
        <w:autoSpaceDN w:val="0"/>
        <w:adjustRightInd w:val="0"/>
        <w:jc w:val="both"/>
        <w:rPr>
          <w:sz w:val="20"/>
        </w:rPr>
      </w:pPr>
      <w:r>
        <w:rPr>
          <w:sz w:val="20"/>
        </w:rPr>
        <w:t>Instrukcją opracowania kart adresowych Gminnej Ewidencji Zabytków wydanej przez Narodowy Instytut Dziedzictwa Narodowego w Warszawie.</w:t>
      </w:r>
    </w:p>
    <w:p w:rsidR="00A42EAE" w:rsidRDefault="00AD63D2" w:rsidP="00A42EAE">
      <w:pPr>
        <w:pStyle w:val="Akapitzlist"/>
        <w:numPr>
          <w:ilvl w:val="0"/>
          <w:numId w:val="35"/>
        </w:numPr>
        <w:autoSpaceDE w:val="0"/>
        <w:autoSpaceDN w:val="0"/>
        <w:adjustRightInd w:val="0"/>
        <w:ind w:left="360"/>
        <w:jc w:val="both"/>
        <w:rPr>
          <w:sz w:val="20"/>
        </w:rPr>
      </w:pPr>
      <w:r>
        <w:rPr>
          <w:sz w:val="20"/>
        </w:rPr>
        <w:t xml:space="preserve">Wykonanie Gminnego </w:t>
      </w:r>
      <w:r w:rsidR="004042DE">
        <w:rPr>
          <w:sz w:val="20"/>
        </w:rPr>
        <w:t>P</w:t>
      </w:r>
      <w:r>
        <w:rPr>
          <w:sz w:val="20"/>
        </w:rPr>
        <w:t>rogramu Opieki nad Zabytkami na lata 201</w:t>
      </w:r>
      <w:r w:rsidR="00725EB1">
        <w:rPr>
          <w:sz w:val="20"/>
        </w:rPr>
        <w:t>9</w:t>
      </w:r>
      <w:r>
        <w:rPr>
          <w:sz w:val="20"/>
        </w:rPr>
        <w:t xml:space="preserve"> – 202</w:t>
      </w:r>
      <w:r w:rsidR="006D6DAA">
        <w:rPr>
          <w:sz w:val="20"/>
        </w:rPr>
        <w:t>2</w:t>
      </w:r>
      <w:r>
        <w:rPr>
          <w:sz w:val="20"/>
        </w:rPr>
        <w:t xml:space="preserve">, zgodnie z Ustawą z dnia </w:t>
      </w:r>
      <w:r w:rsidR="00D84C41">
        <w:rPr>
          <w:sz w:val="20"/>
        </w:rPr>
        <w:br/>
      </w:r>
      <w:r>
        <w:rPr>
          <w:sz w:val="20"/>
        </w:rPr>
        <w:t xml:space="preserve">23 lipca 2003 r. o ochronie zabytków i opiece nad zabytkami </w:t>
      </w:r>
      <w:r w:rsidR="00F274B2" w:rsidRPr="00F274B2">
        <w:rPr>
          <w:sz w:val="20"/>
        </w:rPr>
        <w:t>(</w:t>
      </w:r>
      <w:proofErr w:type="spellStart"/>
      <w:r w:rsidR="00F274B2" w:rsidRPr="00F274B2">
        <w:rPr>
          <w:sz w:val="20"/>
        </w:rPr>
        <w:t>t.j</w:t>
      </w:r>
      <w:proofErr w:type="spellEnd"/>
      <w:r w:rsidR="00F274B2" w:rsidRPr="00F274B2">
        <w:rPr>
          <w:sz w:val="20"/>
        </w:rPr>
        <w:t>. Dz. U. z 2018 r. poz. 2067)</w:t>
      </w:r>
      <w:r>
        <w:rPr>
          <w:sz w:val="20"/>
        </w:rPr>
        <w:t>.</w:t>
      </w:r>
    </w:p>
    <w:p w:rsidR="00AD63D2" w:rsidRDefault="00AD63D2" w:rsidP="00F23B6E">
      <w:pPr>
        <w:autoSpaceDE w:val="0"/>
        <w:autoSpaceDN w:val="0"/>
        <w:adjustRightInd w:val="0"/>
        <w:spacing w:after="0"/>
        <w:jc w:val="both"/>
        <w:rPr>
          <w:sz w:val="20"/>
        </w:rPr>
      </w:pPr>
    </w:p>
    <w:p w:rsidR="00F23B6E" w:rsidRPr="00F23B6E" w:rsidRDefault="00F23B6E" w:rsidP="00F23B6E">
      <w:pPr>
        <w:pStyle w:val="Akapitzlist"/>
        <w:tabs>
          <w:tab w:val="left" w:pos="284"/>
        </w:tabs>
        <w:ind w:left="0"/>
        <w:jc w:val="both"/>
        <w:rPr>
          <w:b/>
          <w:sz w:val="20"/>
          <w:u w:val="single"/>
        </w:rPr>
      </w:pPr>
      <w:r w:rsidRPr="00F23B6E">
        <w:rPr>
          <w:b/>
          <w:sz w:val="20"/>
          <w:u w:val="single"/>
        </w:rPr>
        <w:t>Szczegółowy zakres zamówienia:</w:t>
      </w:r>
    </w:p>
    <w:p w:rsidR="00F23B6E" w:rsidRDefault="007C40EF" w:rsidP="007C40EF">
      <w:pPr>
        <w:pStyle w:val="Akapitzlist"/>
        <w:numPr>
          <w:ilvl w:val="0"/>
          <w:numId w:val="37"/>
        </w:numPr>
        <w:autoSpaceDE w:val="0"/>
        <w:autoSpaceDN w:val="0"/>
        <w:adjustRightInd w:val="0"/>
        <w:jc w:val="both"/>
        <w:rPr>
          <w:sz w:val="20"/>
        </w:rPr>
      </w:pPr>
      <w:r w:rsidRPr="007C40EF">
        <w:rPr>
          <w:sz w:val="20"/>
        </w:rPr>
        <w:t>Gminna Ewidencja Zabytków:</w:t>
      </w:r>
    </w:p>
    <w:p w:rsidR="007C40EF" w:rsidRDefault="007C40EF" w:rsidP="007C40EF">
      <w:pPr>
        <w:pStyle w:val="Akapitzlist"/>
        <w:numPr>
          <w:ilvl w:val="0"/>
          <w:numId w:val="38"/>
        </w:numPr>
        <w:autoSpaceDE w:val="0"/>
        <w:autoSpaceDN w:val="0"/>
        <w:adjustRightInd w:val="0"/>
        <w:jc w:val="both"/>
        <w:rPr>
          <w:sz w:val="20"/>
        </w:rPr>
      </w:pPr>
      <w:r>
        <w:rPr>
          <w:sz w:val="20"/>
        </w:rPr>
        <w:t>Sporządzenie ewidencji zabytków w postaci kart adresowych (GEZ) dla obiektów na terenie Gminy Mieroszów zawierających opis, aktualną dokumentację fotograficzną, mapę;</w:t>
      </w:r>
    </w:p>
    <w:p w:rsidR="007C40EF" w:rsidRDefault="007C40EF" w:rsidP="007C40EF">
      <w:pPr>
        <w:pStyle w:val="Akapitzlist"/>
        <w:numPr>
          <w:ilvl w:val="0"/>
          <w:numId w:val="38"/>
        </w:numPr>
        <w:autoSpaceDE w:val="0"/>
        <w:autoSpaceDN w:val="0"/>
        <w:adjustRightInd w:val="0"/>
        <w:jc w:val="both"/>
        <w:rPr>
          <w:sz w:val="20"/>
        </w:rPr>
      </w:pPr>
      <w:r>
        <w:rPr>
          <w:sz w:val="20"/>
        </w:rPr>
        <w:t>Wykonanie kwerendy w Wojewódzkim Urzędzie Ochrony Zabytków;</w:t>
      </w:r>
    </w:p>
    <w:p w:rsidR="007C40EF" w:rsidRDefault="007C40EF" w:rsidP="007C40EF">
      <w:pPr>
        <w:pStyle w:val="Akapitzlist"/>
        <w:numPr>
          <w:ilvl w:val="0"/>
          <w:numId w:val="38"/>
        </w:numPr>
        <w:autoSpaceDE w:val="0"/>
        <w:autoSpaceDN w:val="0"/>
        <w:adjustRightInd w:val="0"/>
        <w:jc w:val="both"/>
        <w:rPr>
          <w:sz w:val="20"/>
        </w:rPr>
      </w:pPr>
      <w:r>
        <w:rPr>
          <w:sz w:val="20"/>
        </w:rPr>
        <w:t xml:space="preserve">Uzyskanie akceptacji </w:t>
      </w:r>
      <w:r w:rsidR="00D84C41">
        <w:rPr>
          <w:sz w:val="20"/>
        </w:rPr>
        <w:t>Dolnośląskiego</w:t>
      </w:r>
      <w:r>
        <w:rPr>
          <w:sz w:val="20"/>
        </w:rPr>
        <w:t xml:space="preserve"> </w:t>
      </w:r>
      <w:r w:rsidR="00CF2249">
        <w:rPr>
          <w:sz w:val="20"/>
        </w:rPr>
        <w:t xml:space="preserve">Wojewódzkiego </w:t>
      </w:r>
      <w:r>
        <w:rPr>
          <w:sz w:val="20"/>
        </w:rPr>
        <w:t>Konserwatora Zabytków sporządzonej Gminnej Ewidencji Zabytków (w przypadku braku akceptacji, wykonawca dokona poprawy w celu ostatecz</w:t>
      </w:r>
      <w:r w:rsidR="00C44010">
        <w:rPr>
          <w:sz w:val="20"/>
        </w:rPr>
        <w:t>nego pozytywnego zaopiniowania);</w:t>
      </w:r>
    </w:p>
    <w:p w:rsidR="00C44010" w:rsidRPr="007C40EF" w:rsidRDefault="00C44010" w:rsidP="007C40EF">
      <w:pPr>
        <w:pStyle w:val="Akapitzlist"/>
        <w:numPr>
          <w:ilvl w:val="0"/>
          <w:numId w:val="38"/>
        </w:numPr>
        <w:autoSpaceDE w:val="0"/>
        <w:autoSpaceDN w:val="0"/>
        <w:adjustRightInd w:val="0"/>
        <w:jc w:val="both"/>
        <w:rPr>
          <w:sz w:val="20"/>
        </w:rPr>
      </w:pPr>
      <w:r>
        <w:rPr>
          <w:sz w:val="20"/>
        </w:rPr>
        <w:t xml:space="preserve">Przekazanie 1 egz. </w:t>
      </w:r>
      <w:r w:rsidR="007F1DA9">
        <w:rPr>
          <w:sz w:val="20"/>
        </w:rPr>
        <w:t xml:space="preserve">GEZ </w:t>
      </w:r>
      <w:r>
        <w:rPr>
          <w:sz w:val="20"/>
        </w:rPr>
        <w:t xml:space="preserve">w wersji papierowej </w:t>
      </w:r>
      <w:r w:rsidR="007F1DA9">
        <w:rPr>
          <w:sz w:val="20"/>
        </w:rPr>
        <w:t>(format A4 w kolorze),</w:t>
      </w:r>
      <w:r w:rsidR="003F4501">
        <w:rPr>
          <w:sz w:val="20"/>
        </w:rPr>
        <w:t xml:space="preserve"> </w:t>
      </w:r>
      <w:r w:rsidR="007F1DA9">
        <w:rPr>
          <w:sz w:val="20"/>
        </w:rPr>
        <w:t>oprawiony w sposób umożliwiający wypięcie poszczególnych kart adresowych</w:t>
      </w:r>
      <w:r w:rsidR="003F4501">
        <w:rPr>
          <w:sz w:val="20"/>
        </w:rPr>
        <w:t>,</w:t>
      </w:r>
      <w:r>
        <w:rPr>
          <w:sz w:val="20"/>
        </w:rPr>
        <w:t xml:space="preserve"> 1 egz. w formie </w:t>
      </w:r>
      <w:r w:rsidR="00D84C41">
        <w:rPr>
          <w:sz w:val="20"/>
        </w:rPr>
        <w:t xml:space="preserve">cyfrowej </w:t>
      </w:r>
      <w:r w:rsidR="007F1DA9">
        <w:rPr>
          <w:sz w:val="20"/>
        </w:rPr>
        <w:t>umożliwiający edy</w:t>
      </w:r>
      <w:r w:rsidR="003F4501">
        <w:rPr>
          <w:sz w:val="20"/>
        </w:rPr>
        <w:t>towanie każdej karty adresowej – p</w:t>
      </w:r>
      <w:r w:rsidR="007F1DA9">
        <w:rPr>
          <w:sz w:val="20"/>
        </w:rPr>
        <w:t>liki</w:t>
      </w:r>
      <w:r w:rsidR="003F4501">
        <w:rPr>
          <w:sz w:val="20"/>
        </w:rPr>
        <w:t xml:space="preserve"> </w:t>
      </w:r>
      <w:r w:rsidR="007F1DA9">
        <w:rPr>
          <w:sz w:val="20"/>
        </w:rPr>
        <w:t xml:space="preserve">z kartami powinny posiadać nazwy umożliwiające powiązanie ich z zabytkami, których </w:t>
      </w:r>
      <w:r w:rsidR="003F4501">
        <w:rPr>
          <w:sz w:val="20"/>
        </w:rPr>
        <w:t xml:space="preserve">dotyczą oraz wykaz obiektów objętych Gminną Ewidencją Zabytków w zestawieniu tabelarycznym w układzie adresowym i ewidencyjnym wg miejscowości </w:t>
      </w:r>
      <w:r w:rsidR="00BF211F">
        <w:rPr>
          <w:sz w:val="20"/>
        </w:rPr>
        <w:br/>
      </w:r>
      <w:r w:rsidR="003F4501">
        <w:rPr>
          <w:sz w:val="20"/>
        </w:rPr>
        <w:t>w wersji papierowej i elektronicznej</w:t>
      </w:r>
      <w:r w:rsidR="000E7631">
        <w:rPr>
          <w:sz w:val="20"/>
        </w:rPr>
        <w:t>.</w:t>
      </w:r>
    </w:p>
    <w:p w:rsidR="007C40EF" w:rsidRDefault="007C40EF" w:rsidP="007C40EF">
      <w:pPr>
        <w:pStyle w:val="Akapitzlist"/>
        <w:numPr>
          <w:ilvl w:val="0"/>
          <w:numId w:val="37"/>
        </w:numPr>
        <w:autoSpaceDE w:val="0"/>
        <w:autoSpaceDN w:val="0"/>
        <w:adjustRightInd w:val="0"/>
        <w:jc w:val="both"/>
        <w:rPr>
          <w:sz w:val="20"/>
        </w:rPr>
      </w:pPr>
      <w:r w:rsidRPr="007C40EF">
        <w:rPr>
          <w:sz w:val="20"/>
        </w:rPr>
        <w:t>Gminny Program Opieki nad Zabytkami:</w:t>
      </w:r>
    </w:p>
    <w:p w:rsidR="00D84C41" w:rsidRDefault="00D84C41" w:rsidP="00D84C41">
      <w:pPr>
        <w:pStyle w:val="Akapitzlist"/>
        <w:numPr>
          <w:ilvl w:val="0"/>
          <w:numId w:val="39"/>
        </w:numPr>
        <w:autoSpaceDE w:val="0"/>
        <w:autoSpaceDN w:val="0"/>
        <w:adjustRightInd w:val="0"/>
        <w:jc w:val="both"/>
        <w:rPr>
          <w:sz w:val="20"/>
        </w:rPr>
      </w:pPr>
      <w:r>
        <w:rPr>
          <w:sz w:val="20"/>
        </w:rPr>
        <w:t>Opracowanie Gminnego Programu opieki nad Zabytkami;</w:t>
      </w:r>
    </w:p>
    <w:p w:rsidR="007F1DA9" w:rsidRDefault="00D84C41" w:rsidP="00D84C41">
      <w:pPr>
        <w:pStyle w:val="Akapitzlist"/>
        <w:numPr>
          <w:ilvl w:val="0"/>
          <w:numId w:val="39"/>
        </w:numPr>
        <w:autoSpaceDE w:val="0"/>
        <w:autoSpaceDN w:val="0"/>
        <w:adjustRightInd w:val="0"/>
        <w:jc w:val="both"/>
        <w:rPr>
          <w:sz w:val="20"/>
        </w:rPr>
      </w:pPr>
      <w:r>
        <w:rPr>
          <w:sz w:val="20"/>
        </w:rPr>
        <w:t xml:space="preserve">Uzyskanie pozytywnej opinii Dolnośląskiego </w:t>
      </w:r>
      <w:r w:rsidR="00CF2249">
        <w:rPr>
          <w:sz w:val="20"/>
        </w:rPr>
        <w:t xml:space="preserve">Wojewódzkiego </w:t>
      </w:r>
      <w:r>
        <w:rPr>
          <w:sz w:val="20"/>
        </w:rPr>
        <w:t>Konserwatora Zabytków</w:t>
      </w:r>
      <w:r w:rsidR="007F1DA9">
        <w:rPr>
          <w:sz w:val="20"/>
        </w:rPr>
        <w:t>;</w:t>
      </w:r>
    </w:p>
    <w:p w:rsidR="00847926" w:rsidRPr="00847926" w:rsidRDefault="00DA0E0F" w:rsidP="00847926">
      <w:pPr>
        <w:pStyle w:val="Normalny1"/>
        <w:numPr>
          <w:ilvl w:val="0"/>
          <w:numId w:val="39"/>
        </w:numPr>
        <w:spacing w:line="276" w:lineRule="auto"/>
        <w:contextualSpacing/>
        <w:jc w:val="both"/>
        <w:rPr>
          <w:bCs/>
          <w:sz w:val="20"/>
          <w:szCs w:val="20"/>
        </w:rPr>
      </w:pPr>
      <w:r>
        <w:rPr>
          <w:bCs/>
          <w:sz w:val="20"/>
          <w:szCs w:val="20"/>
        </w:rPr>
        <w:lastRenderedPageBreak/>
        <w:t>S</w:t>
      </w:r>
      <w:r w:rsidR="00847926" w:rsidRPr="00F264D7">
        <w:rPr>
          <w:bCs/>
          <w:sz w:val="20"/>
          <w:szCs w:val="20"/>
        </w:rPr>
        <w:t xml:space="preserve">porządzenie stosownego projektu uchwały wraz z uzasadnieniem dla Rady Gminy Mieroszów, </w:t>
      </w:r>
      <w:r w:rsidR="00847926">
        <w:rPr>
          <w:bCs/>
          <w:sz w:val="20"/>
          <w:szCs w:val="20"/>
        </w:rPr>
        <w:br/>
      </w:r>
      <w:r w:rsidR="00847926" w:rsidRPr="00F264D7">
        <w:rPr>
          <w:bCs/>
          <w:sz w:val="20"/>
          <w:szCs w:val="20"/>
        </w:rPr>
        <w:t>w sprawie przyjęcia Gminnego Programu Opieki nad Zabytkami Gminy Mieroszów na lata 2019-202</w:t>
      </w:r>
      <w:r w:rsidR="006D6DAA">
        <w:rPr>
          <w:bCs/>
          <w:sz w:val="20"/>
          <w:szCs w:val="20"/>
        </w:rPr>
        <w:t>2</w:t>
      </w:r>
      <w:r w:rsidR="00847926">
        <w:rPr>
          <w:bCs/>
          <w:sz w:val="20"/>
          <w:szCs w:val="20"/>
        </w:rPr>
        <w:t>;</w:t>
      </w:r>
    </w:p>
    <w:p w:rsidR="00D84C41" w:rsidRPr="007C40EF" w:rsidRDefault="000E7631" w:rsidP="00D84C41">
      <w:pPr>
        <w:pStyle w:val="Akapitzlist"/>
        <w:numPr>
          <w:ilvl w:val="0"/>
          <w:numId w:val="39"/>
        </w:numPr>
        <w:autoSpaceDE w:val="0"/>
        <w:autoSpaceDN w:val="0"/>
        <w:adjustRightInd w:val="0"/>
        <w:jc w:val="both"/>
        <w:rPr>
          <w:sz w:val="20"/>
        </w:rPr>
      </w:pPr>
      <w:r>
        <w:rPr>
          <w:sz w:val="20"/>
        </w:rPr>
        <w:t xml:space="preserve">Przekazanie </w:t>
      </w:r>
      <w:r w:rsidR="007F1DA9">
        <w:rPr>
          <w:sz w:val="20"/>
        </w:rPr>
        <w:t xml:space="preserve">2 egz. Gminnego Programu Opieki nad Zabytkami w formie papierowej (format A4 </w:t>
      </w:r>
      <w:r w:rsidR="006C19EB">
        <w:rPr>
          <w:sz w:val="20"/>
        </w:rPr>
        <w:br/>
      </w:r>
      <w:r w:rsidR="007F1DA9">
        <w:rPr>
          <w:sz w:val="20"/>
        </w:rPr>
        <w:t>w kolorze) zaopiniowanego prze</w:t>
      </w:r>
      <w:r w:rsidR="00CF2249">
        <w:rPr>
          <w:sz w:val="20"/>
        </w:rPr>
        <w:t>z</w:t>
      </w:r>
      <w:r w:rsidR="007F1DA9">
        <w:rPr>
          <w:sz w:val="20"/>
        </w:rPr>
        <w:t xml:space="preserve"> Dolnośląskiego </w:t>
      </w:r>
      <w:r w:rsidR="00CF2249">
        <w:rPr>
          <w:sz w:val="20"/>
        </w:rPr>
        <w:t xml:space="preserve">Wojewódzkiego </w:t>
      </w:r>
      <w:r w:rsidR="007F1DA9">
        <w:rPr>
          <w:sz w:val="20"/>
        </w:rPr>
        <w:t>Konserwatora Zabytków</w:t>
      </w:r>
      <w:r w:rsidR="003F4501">
        <w:rPr>
          <w:sz w:val="20"/>
        </w:rPr>
        <w:t xml:space="preserve"> oraz</w:t>
      </w:r>
      <w:r w:rsidR="007F1DA9">
        <w:rPr>
          <w:sz w:val="20"/>
        </w:rPr>
        <w:t xml:space="preserve"> 1 egz</w:t>
      </w:r>
      <w:r w:rsidR="003F4501">
        <w:rPr>
          <w:sz w:val="20"/>
        </w:rPr>
        <w:t>. w formie cyfrowej edytowalnej.</w:t>
      </w:r>
    </w:p>
    <w:p w:rsidR="00270A0A" w:rsidRPr="001B3119" w:rsidRDefault="00270A0A" w:rsidP="00F207CB">
      <w:pPr>
        <w:pStyle w:val="Tekstpodstawowywcity"/>
        <w:spacing w:after="0"/>
        <w:ind w:left="0"/>
        <w:jc w:val="both"/>
        <w:rPr>
          <w:sz w:val="20"/>
          <w:szCs w:val="20"/>
        </w:rPr>
      </w:pPr>
    </w:p>
    <w:p w:rsidR="00D56BC2" w:rsidRDefault="00D56BC2" w:rsidP="004B4929">
      <w:pPr>
        <w:pStyle w:val="Tekstpodstawowywcity"/>
        <w:spacing w:after="0"/>
        <w:ind w:left="0"/>
        <w:jc w:val="both"/>
        <w:rPr>
          <w:b/>
          <w:sz w:val="20"/>
          <w:szCs w:val="20"/>
          <w:u w:val="single"/>
        </w:rPr>
      </w:pPr>
      <w:r>
        <w:rPr>
          <w:b/>
          <w:sz w:val="20"/>
          <w:szCs w:val="20"/>
          <w:u w:val="single"/>
        </w:rPr>
        <w:t>Istotne warunki zamówienia:</w:t>
      </w:r>
    </w:p>
    <w:p w:rsidR="00D56BC2" w:rsidRDefault="00D56BC2" w:rsidP="00D56BC2">
      <w:pPr>
        <w:pStyle w:val="Tekstpodstawowywcity"/>
        <w:numPr>
          <w:ilvl w:val="0"/>
          <w:numId w:val="41"/>
        </w:numPr>
        <w:spacing w:after="0"/>
        <w:jc w:val="both"/>
        <w:rPr>
          <w:sz w:val="20"/>
          <w:szCs w:val="20"/>
        </w:rPr>
      </w:pPr>
      <w:r>
        <w:rPr>
          <w:sz w:val="20"/>
          <w:szCs w:val="20"/>
        </w:rPr>
        <w:t>Wykonawcy ubiegający się o zamówienie muszą posiadać doświadczenie;</w:t>
      </w:r>
    </w:p>
    <w:p w:rsidR="00D56BC2" w:rsidRPr="00D56BC2" w:rsidRDefault="00D56BC2" w:rsidP="00D56BC2">
      <w:pPr>
        <w:pStyle w:val="Tekstpodstawowywcity"/>
        <w:numPr>
          <w:ilvl w:val="0"/>
          <w:numId w:val="41"/>
        </w:numPr>
        <w:spacing w:after="0"/>
        <w:jc w:val="both"/>
        <w:rPr>
          <w:sz w:val="20"/>
          <w:szCs w:val="20"/>
        </w:rPr>
      </w:pPr>
      <w:r>
        <w:rPr>
          <w:sz w:val="20"/>
          <w:szCs w:val="20"/>
        </w:rPr>
        <w:t xml:space="preserve">w postępowaniu mogą brać udział Wykonawcy, którzy wykonali co najmniej 3 usługi polegające na opracowaniu Gminnej Ewidencji Zabytków i </w:t>
      </w:r>
      <w:r w:rsidRPr="00F264D7">
        <w:rPr>
          <w:bCs/>
          <w:sz w:val="20"/>
          <w:szCs w:val="20"/>
        </w:rPr>
        <w:t>Gminnego Programu Opieki nad Zabytkami</w:t>
      </w:r>
      <w:r>
        <w:rPr>
          <w:bCs/>
          <w:sz w:val="20"/>
          <w:szCs w:val="20"/>
        </w:rPr>
        <w:t xml:space="preserve"> w okresie ostatnich pięciu lat, a jeżeli czas prowadzenia działalności jest krótszy – w tym okresie;</w:t>
      </w:r>
    </w:p>
    <w:p w:rsidR="00D56BC2" w:rsidRPr="006E44C7" w:rsidRDefault="00D56BC2" w:rsidP="00D56BC2">
      <w:pPr>
        <w:pStyle w:val="Tekstpodstawowywcity"/>
        <w:numPr>
          <w:ilvl w:val="0"/>
          <w:numId w:val="41"/>
        </w:numPr>
        <w:spacing w:after="0"/>
        <w:jc w:val="both"/>
        <w:rPr>
          <w:sz w:val="20"/>
          <w:szCs w:val="20"/>
        </w:rPr>
      </w:pPr>
      <w:r>
        <w:rPr>
          <w:bCs/>
          <w:sz w:val="20"/>
          <w:szCs w:val="20"/>
        </w:rPr>
        <w:t xml:space="preserve">wykaz wykonanych usług należy dołączyć do formularza oferty </w:t>
      </w:r>
      <w:r w:rsidR="006E44C7">
        <w:rPr>
          <w:bCs/>
          <w:sz w:val="20"/>
          <w:szCs w:val="20"/>
        </w:rPr>
        <w:t>wraz z referencjami lub opiniami potwierdzającymi, że prace zostały wykonane należycie.</w:t>
      </w:r>
    </w:p>
    <w:p w:rsidR="006E44C7" w:rsidRPr="00D56BC2" w:rsidRDefault="006E44C7" w:rsidP="006E44C7">
      <w:pPr>
        <w:pStyle w:val="Tekstpodstawowywcity"/>
        <w:spacing w:after="0"/>
        <w:ind w:left="720"/>
        <w:jc w:val="both"/>
        <w:rPr>
          <w:sz w:val="20"/>
          <w:szCs w:val="20"/>
        </w:rPr>
      </w:pPr>
    </w:p>
    <w:p w:rsidR="00E0120D" w:rsidRPr="001B3119" w:rsidRDefault="00E4613E" w:rsidP="004B4929">
      <w:pPr>
        <w:pStyle w:val="Tekstpodstawowywcity"/>
        <w:spacing w:after="0"/>
        <w:ind w:left="0"/>
        <w:jc w:val="both"/>
        <w:rPr>
          <w:b/>
          <w:sz w:val="20"/>
          <w:szCs w:val="20"/>
        </w:rPr>
      </w:pPr>
      <w:r w:rsidRPr="001B3119">
        <w:rPr>
          <w:b/>
          <w:sz w:val="20"/>
          <w:szCs w:val="20"/>
          <w:u w:val="single"/>
        </w:rPr>
        <w:t>Termin wykonania zamówienia:</w:t>
      </w:r>
      <w:r w:rsidR="000C4E22" w:rsidRPr="001B3119">
        <w:rPr>
          <w:b/>
          <w:sz w:val="20"/>
          <w:szCs w:val="20"/>
        </w:rPr>
        <w:t xml:space="preserve"> </w:t>
      </w:r>
    </w:p>
    <w:p w:rsidR="00B844C9" w:rsidRPr="006D6DAA" w:rsidRDefault="00D10AD1" w:rsidP="00E0120D">
      <w:pPr>
        <w:pStyle w:val="NormalnyWeb"/>
        <w:tabs>
          <w:tab w:val="left" w:pos="284"/>
        </w:tabs>
        <w:spacing w:before="0" w:after="0"/>
        <w:jc w:val="both"/>
        <w:rPr>
          <w:color w:val="FF0000"/>
          <w:sz w:val="20"/>
          <w:szCs w:val="20"/>
          <w:u w:val="single"/>
        </w:rPr>
      </w:pPr>
      <w:r w:rsidRPr="001B3119">
        <w:rPr>
          <w:sz w:val="20"/>
          <w:szCs w:val="20"/>
        </w:rPr>
        <w:t>do dnia</w:t>
      </w:r>
      <w:r w:rsidR="00725EB1">
        <w:rPr>
          <w:sz w:val="20"/>
          <w:szCs w:val="20"/>
        </w:rPr>
        <w:t xml:space="preserve"> </w:t>
      </w:r>
      <w:r w:rsidR="00AA7B48" w:rsidRPr="00AA7B48">
        <w:rPr>
          <w:sz w:val="20"/>
          <w:szCs w:val="20"/>
        </w:rPr>
        <w:t>31.05.2019 r.</w:t>
      </w:r>
    </w:p>
    <w:p w:rsidR="00417A9B" w:rsidRPr="001B3119" w:rsidRDefault="00417A9B" w:rsidP="00417A9B">
      <w:pPr>
        <w:pStyle w:val="Akapitzlist"/>
        <w:tabs>
          <w:tab w:val="left" w:pos="284"/>
        </w:tabs>
        <w:autoSpaceDE w:val="0"/>
        <w:autoSpaceDN w:val="0"/>
        <w:adjustRightInd w:val="0"/>
        <w:ind w:left="0"/>
        <w:contextualSpacing w:val="0"/>
        <w:jc w:val="both"/>
        <w:rPr>
          <w:rFonts w:eastAsia="Calibri"/>
          <w:b/>
          <w:bCs/>
          <w:sz w:val="20"/>
          <w:u w:val="single"/>
          <w:lang w:eastAsia="en-US"/>
        </w:rPr>
      </w:pPr>
    </w:p>
    <w:p w:rsidR="006D2E53" w:rsidRDefault="00A41F98" w:rsidP="00417A9B">
      <w:pPr>
        <w:pStyle w:val="Akapitzlist"/>
        <w:tabs>
          <w:tab w:val="left" w:pos="284"/>
        </w:tabs>
        <w:autoSpaceDE w:val="0"/>
        <w:autoSpaceDN w:val="0"/>
        <w:adjustRightInd w:val="0"/>
        <w:ind w:left="0"/>
        <w:contextualSpacing w:val="0"/>
        <w:jc w:val="both"/>
        <w:rPr>
          <w:rFonts w:eastAsia="Calibri"/>
          <w:bCs/>
          <w:sz w:val="20"/>
          <w:lang w:eastAsia="en-US"/>
        </w:rPr>
      </w:pPr>
      <w:r w:rsidRPr="001B3119">
        <w:rPr>
          <w:rFonts w:eastAsia="Calibri"/>
          <w:b/>
          <w:bCs/>
          <w:sz w:val="20"/>
          <w:u w:val="single"/>
          <w:lang w:eastAsia="en-US"/>
        </w:rPr>
        <w:t>Miejsce, sposób i termin składania ofert:</w:t>
      </w:r>
      <w:r w:rsidR="00F97248" w:rsidRPr="001B3119">
        <w:rPr>
          <w:rFonts w:eastAsia="Calibri"/>
          <w:bCs/>
          <w:sz w:val="20"/>
          <w:lang w:eastAsia="en-US"/>
        </w:rPr>
        <w:t xml:space="preserve"> </w:t>
      </w:r>
    </w:p>
    <w:p w:rsidR="00495DED" w:rsidRPr="001B3119" w:rsidRDefault="00F97248" w:rsidP="00417A9B">
      <w:pPr>
        <w:pStyle w:val="Akapitzlist"/>
        <w:tabs>
          <w:tab w:val="left" w:pos="284"/>
        </w:tabs>
        <w:autoSpaceDE w:val="0"/>
        <w:autoSpaceDN w:val="0"/>
        <w:adjustRightInd w:val="0"/>
        <w:ind w:left="0"/>
        <w:contextualSpacing w:val="0"/>
        <w:jc w:val="both"/>
        <w:rPr>
          <w:sz w:val="20"/>
        </w:rPr>
      </w:pPr>
      <w:r w:rsidRPr="001B3119">
        <w:rPr>
          <w:sz w:val="20"/>
        </w:rPr>
        <w:t>o</w:t>
      </w:r>
      <w:r w:rsidR="00A41F98" w:rsidRPr="001B3119">
        <w:rPr>
          <w:sz w:val="20"/>
        </w:rPr>
        <w:t xml:space="preserve">fertę należy </w:t>
      </w:r>
      <w:r w:rsidR="00A85437" w:rsidRPr="001B3119">
        <w:rPr>
          <w:sz w:val="20"/>
        </w:rPr>
        <w:t>przesłać</w:t>
      </w:r>
      <w:r w:rsidR="00A41F98" w:rsidRPr="001B3119">
        <w:rPr>
          <w:sz w:val="20"/>
        </w:rPr>
        <w:t xml:space="preserve"> w terminie </w:t>
      </w:r>
      <w:r w:rsidR="00E25527" w:rsidRPr="001B3119">
        <w:rPr>
          <w:sz w:val="20"/>
        </w:rPr>
        <w:t>do dnia:</w:t>
      </w:r>
      <w:r w:rsidR="006D2E53">
        <w:rPr>
          <w:sz w:val="20"/>
        </w:rPr>
        <w:t xml:space="preserve"> </w:t>
      </w:r>
      <w:r w:rsidR="00AA7B48" w:rsidRPr="00AA7B48">
        <w:rPr>
          <w:b/>
          <w:sz w:val="20"/>
        </w:rPr>
        <w:t>23.01.</w:t>
      </w:r>
      <w:r w:rsidR="006D2E53" w:rsidRPr="00AA7B48">
        <w:rPr>
          <w:b/>
          <w:sz w:val="20"/>
        </w:rPr>
        <w:t>201</w:t>
      </w:r>
      <w:r w:rsidR="00B21AB9" w:rsidRPr="00AA7B48">
        <w:rPr>
          <w:b/>
          <w:sz w:val="20"/>
        </w:rPr>
        <w:t>9</w:t>
      </w:r>
      <w:r w:rsidR="006D2E53" w:rsidRPr="00AA7B48">
        <w:rPr>
          <w:sz w:val="20"/>
        </w:rPr>
        <w:t xml:space="preserve"> </w:t>
      </w:r>
      <w:r w:rsidR="00B844C9" w:rsidRPr="00AA7B48">
        <w:rPr>
          <w:b/>
          <w:bCs/>
          <w:sz w:val="20"/>
        </w:rPr>
        <w:t>r.</w:t>
      </w:r>
      <w:r w:rsidR="00674EF4" w:rsidRPr="001B3119">
        <w:rPr>
          <w:b/>
          <w:bCs/>
          <w:sz w:val="20"/>
        </w:rPr>
        <w:t xml:space="preserve"> </w:t>
      </w:r>
      <w:r w:rsidR="00A85437" w:rsidRPr="001B3119">
        <w:rPr>
          <w:bCs/>
          <w:sz w:val="20"/>
        </w:rPr>
        <w:t>na</w:t>
      </w:r>
      <w:r w:rsidR="00A85437" w:rsidRPr="001B3119">
        <w:rPr>
          <w:b/>
          <w:bCs/>
          <w:sz w:val="20"/>
        </w:rPr>
        <w:t xml:space="preserve"> </w:t>
      </w:r>
      <w:r w:rsidR="00A41F98" w:rsidRPr="001B3119">
        <w:rPr>
          <w:sz w:val="20"/>
        </w:rPr>
        <w:t xml:space="preserve">adres e-mail: </w:t>
      </w:r>
      <w:hyperlink r:id="rId10" w:history="1">
        <w:r w:rsidR="00E0120D" w:rsidRPr="001B3119">
          <w:rPr>
            <w:rStyle w:val="Hipercze"/>
            <w:sz w:val="20"/>
          </w:rPr>
          <w:t>zamowienia@mieroszow.pl</w:t>
        </w:r>
      </w:hyperlink>
      <w:r w:rsidR="00E0120D" w:rsidRPr="001B3119">
        <w:rPr>
          <w:sz w:val="20"/>
        </w:rPr>
        <w:t xml:space="preserve"> </w:t>
      </w:r>
      <w:r w:rsidR="00417A9B" w:rsidRPr="001B3119">
        <w:rPr>
          <w:sz w:val="20"/>
        </w:rPr>
        <w:t>lub przesłać/przekazać</w:t>
      </w:r>
      <w:r w:rsidR="006D2E53">
        <w:rPr>
          <w:sz w:val="20"/>
        </w:rPr>
        <w:t xml:space="preserve"> </w:t>
      </w:r>
      <w:r w:rsidR="00A66447" w:rsidRPr="001B3119">
        <w:rPr>
          <w:sz w:val="20"/>
        </w:rPr>
        <w:t xml:space="preserve">do siedziby Zamawiającego – </w:t>
      </w:r>
      <w:r w:rsidR="00A66447" w:rsidRPr="001B3119">
        <w:rPr>
          <w:sz w:val="20"/>
          <w:u w:val="single"/>
        </w:rPr>
        <w:t>pl. Niepodległości 1, 58-350 Mieroszów</w:t>
      </w:r>
    </w:p>
    <w:p w:rsidR="00417A9B" w:rsidRPr="001B3119" w:rsidRDefault="00417A9B" w:rsidP="00417A9B">
      <w:pPr>
        <w:pStyle w:val="NormalnyWeb"/>
        <w:tabs>
          <w:tab w:val="left" w:pos="284"/>
        </w:tabs>
        <w:spacing w:before="0" w:after="0"/>
        <w:jc w:val="both"/>
        <w:rPr>
          <w:b/>
          <w:sz w:val="20"/>
          <w:szCs w:val="20"/>
          <w:u w:val="single"/>
        </w:rPr>
      </w:pPr>
    </w:p>
    <w:p w:rsidR="00495DED" w:rsidRPr="001B3119" w:rsidRDefault="00495DED" w:rsidP="00417A9B">
      <w:pPr>
        <w:pStyle w:val="NormalnyWeb"/>
        <w:tabs>
          <w:tab w:val="left" w:pos="284"/>
        </w:tabs>
        <w:spacing w:before="0" w:after="0"/>
        <w:jc w:val="both"/>
        <w:rPr>
          <w:b/>
          <w:sz w:val="20"/>
          <w:szCs w:val="20"/>
          <w:u w:val="single"/>
        </w:rPr>
      </w:pPr>
      <w:r w:rsidRPr="001B3119">
        <w:rPr>
          <w:b/>
          <w:sz w:val="20"/>
          <w:szCs w:val="20"/>
          <w:u w:val="single"/>
        </w:rPr>
        <w:t>Kryterium oceny ofert:</w:t>
      </w:r>
      <w:r w:rsidRPr="001B3119">
        <w:rPr>
          <w:b/>
          <w:sz w:val="20"/>
          <w:szCs w:val="20"/>
        </w:rPr>
        <w:t xml:space="preserve"> </w:t>
      </w:r>
      <w:r w:rsidRPr="001B3119">
        <w:rPr>
          <w:sz w:val="20"/>
          <w:szCs w:val="20"/>
        </w:rPr>
        <w:t>najniższa cena</w:t>
      </w:r>
      <w:r w:rsidR="00FA28D8" w:rsidRPr="001B3119">
        <w:rPr>
          <w:sz w:val="20"/>
          <w:szCs w:val="20"/>
        </w:rPr>
        <w:t>.</w:t>
      </w:r>
    </w:p>
    <w:p w:rsidR="00417A9B" w:rsidRPr="001B3119" w:rsidRDefault="00417A9B" w:rsidP="00417A9B">
      <w:pPr>
        <w:pStyle w:val="Akapitzlist"/>
        <w:widowControl w:val="0"/>
        <w:tabs>
          <w:tab w:val="left" w:pos="284"/>
        </w:tabs>
        <w:suppressAutoHyphens/>
        <w:autoSpaceDE w:val="0"/>
        <w:autoSpaceDN w:val="0"/>
        <w:adjustRightInd w:val="0"/>
        <w:ind w:left="0"/>
        <w:jc w:val="both"/>
        <w:rPr>
          <w:b/>
          <w:sz w:val="20"/>
          <w:u w:val="single"/>
        </w:rPr>
      </w:pPr>
    </w:p>
    <w:p w:rsidR="006F098F" w:rsidRPr="001B3119" w:rsidRDefault="00A41F98" w:rsidP="00417A9B">
      <w:pPr>
        <w:pStyle w:val="Akapitzlist"/>
        <w:widowControl w:val="0"/>
        <w:tabs>
          <w:tab w:val="left" w:pos="284"/>
        </w:tabs>
        <w:suppressAutoHyphens/>
        <w:autoSpaceDE w:val="0"/>
        <w:autoSpaceDN w:val="0"/>
        <w:adjustRightInd w:val="0"/>
        <w:ind w:left="0"/>
        <w:jc w:val="both"/>
        <w:rPr>
          <w:sz w:val="20"/>
        </w:rPr>
      </w:pPr>
      <w:r w:rsidRPr="001B3119">
        <w:rPr>
          <w:b/>
          <w:sz w:val="20"/>
          <w:u w:val="single"/>
        </w:rPr>
        <w:t>Złożona oferta powinna zawierać:</w:t>
      </w:r>
      <w:r w:rsidR="00F97248" w:rsidRPr="001B3119">
        <w:rPr>
          <w:sz w:val="20"/>
        </w:rPr>
        <w:t xml:space="preserve"> k</w:t>
      </w:r>
      <w:r w:rsidR="00A85437" w:rsidRPr="001B3119">
        <w:rPr>
          <w:sz w:val="20"/>
        </w:rPr>
        <w:t>wotę bru</w:t>
      </w:r>
      <w:r w:rsidR="00F97248" w:rsidRPr="001B3119">
        <w:rPr>
          <w:sz w:val="20"/>
        </w:rPr>
        <w:t>tto i netto za wykonanie zadania</w:t>
      </w:r>
      <w:r w:rsidR="005B1F32" w:rsidRPr="001B3119">
        <w:rPr>
          <w:sz w:val="20"/>
        </w:rPr>
        <w:t>.</w:t>
      </w:r>
    </w:p>
    <w:p w:rsidR="00417A9B" w:rsidRPr="001B3119" w:rsidRDefault="00417A9B" w:rsidP="00417A9B">
      <w:pPr>
        <w:pStyle w:val="Akapitzlist"/>
        <w:widowControl w:val="0"/>
        <w:tabs>
          <w:tab w:val="left" w:pos="284"/>
        </w:tabs>
        <w:suppressAutoHyphens/>
        <w:autoSpaceDE w:val="0"/>
        <w:autoSpaceDN w:val="0"/>
        <w:adjustRightInd w:val="0"/>
        <w:ind w:left="0"/>
        <w:contextualSpacing w:val="0"/>
        <w:jc w:val="both"/>
        <w:rPr>
          <w:b/>
          <w:sz w:val="20"/>
          <w:u w:val="single"/>
        </w:rPr>
      </w:pPr>
    </w:p>
    <w:p w:rsidR="00495DED" w:rsidRPr="001B3119" w:rsidRDefault="00271952" w:rsidP="00417A9B">
      <w:pPr>
        <w:pStyle w:val="Akapitzlist"/>
        <w:widowControl w:val="0"/>
        <w:tabs>
          <w:tab w:val="left" w:pos="284"/>
        </w:tabs>
        <w:suppressAutoHyphens/>
        <w:autoSpaceDE w:val="0"/>
        <w:autoSpaceDN w:val="0"/>
        <w:adjustRightInd w:val="0"/>
        <w:ind w:left="0"/>
        <w:contextualSpacing w:val="0"/>
        <w:jc w:val="both"/>
        <w:rPr>
          <w:sz w:val="20"/>
        </w:rPr>
      </w:pPr>
      <w:r w:rsidRPr="001B3119">
        <w:rPr>
          <w:b/>
          <w:sz w:val="20"/>
          <w:u w:val="single"/>
        </w:rPr>
        <w:t>Zamawiający zastrzega sobie prawo do unieważnienia zapytania</w:t>
      </w:r>
      <w:r w:rsidRPr="001B3119">
        <w:rPr>
          <w:sz w:val="20"/>
        </w:rPr>
        <w:t xml:space="preserve"> w przypadku wystąpienia szczególnych okoliczności.</w:t>
      </w:r>
    </w:p>
    <w:p w:rsidR="0002086B" w:rsidRPr="001B3119" w:rsidRDefault="0002086B" w:rsidP="00417A9B">
      <w:pPr>
        <w:pStyle w:val="Akapitzlist"/>
        <w:widowControl w:val="0"/>
        <w:tabs>
          <w:tab w:val="left" w:pos="284"/>
        </w:tabs>
        <w:suppressAutoHyphens/>
        <w:autoSpaceDE w:val="0"/>
        <w:autoSpaceDN w:val="0"/>
        <w:adjustRightInd w:val="0"/>
        <w:ind w:left="0"/>
        <w:contextualSpacing w:val="0"/>
        <w:jc w:val="both"/>
        <w:rPr>
          <w:sz w:val="20"/>
        </w:rPr>
      </w:pPr>
    </w:p>
    <w:p w:rsidR="00024210" w:rsidRDefault="00024210" w:rsidP="00417A9B">
      <w:pPr>
        <w:spacing w:after="0" w:line="240" w:lineRule="auto"/>
        <w:jc w:val="both"/>
        <w:rPr>
          <w:rFonts w:ascii="Times New Roman" w:hAnsi="Times New Roman"/>
          <w:sz w:val="20"/>
          <w:szCs w:val="20"/>
          <w:u w:val="single"/>
        </w:rPr>
      </w:pPr>
    </w:p>
    <w:p w:rsidR="001B3119" w:rsidRDefault="001B3119" w:rsidP="00417A9B">
      <w:pPr>
        <w:spacing w:after="0" w:line="240" w:lineRule="auto"/>
        <w:jc w:val="both"/>
        <w:rPr>
          <w:rFonts w:ascii="Times New Roman" w:hAnsi="Times New Roman"/>
          <w:sz w:val="20"/>
          <w:szCs w:val="20"/>
          <w:u w:val="single"/>
        </w:rPr>
      </w:pPr>
    </w:p>
    <w:p w:rsidR="001B3119" w:rsidRDefault="001B3119" w:rsidP="00417A9B">
      <w:pPr>
        <w:spacing w:after="0" w:line="240" w:lineRule="auto"/>
        <w:jc w:val="both"/>
        <w:rPr>
          <w:rFonts w:ascii="Times New Roman" w:hAnsi="Times New Roman"/>
          <w:sz w:val="20"/>
          <w:szCs w:val="20"/>
          <w:u w:val="single"/>
        </w:rPr>
      </w:pPr>
    </w:p>
    <w:p w:rsidR="001B3119" w:rsidRDefault="001B3119" w:rsidP="00417A9B">
      <w:pPr>
        <w:spacing w:after="0" w:line="240" w:lineRule="auto"/>
        <w:jc w:val="both"/>
        <w:rPr>
          <w:rFonts w:ascii="Times New Roman" w:hAnsi="Times New Roman"/>
          <w:sz w:val="20"/>
          <w:szCs w:val="20"/>
          <w:u w:val="single"/>
        </w:rPr>
      </w:pPr>
    </w:p>
    <w:p w:rsidR="001B3119" w:rsidRDefault="001B3119" w:rsidP="00417A9B">
      <w:pPr>
        <w:spacing w:after="0" w:line="240" w:lineRule="auto"/>
        <w:jc w:val="both"/>
        <w:rPr>
          <w:rFonts w:ascii="Times New Roman" w:hAnsi="Times New Roman"/>
          <w:sz w:val="20"/>
          <w:szCs w:val="20"/>
          <w:u w:val="single"/>
        </w:rPr>
      </w:pPr>
    </w:p>
    <w:p w:rsidR="001B3119" w:rsidRDefault="001B3119" w:rsidP="00417A9B">
      <w:pPr>
        <w:spacing w:after="0" w:line="240" w:lineRule="auto"/>
        <w:jc w:val="both"/>
        <w:rPr>
          <w:rFonts w:ascii="Times New Roman" w:hAnsi="Times New Roman"/>
          <w:sz w:val="20"/>
          <w:szCs w:val="20"/>
          <w:u w:val="single"/>
        </w:rPr>
      </w:pPr>
    </w:p>
    <w:p w:rsidR="001B3119" w:rsidRDefault="001B3119" w:rsidP="00417A9B">
      <w:pPr>
        <w:spacing w:after="0" w:line="240" w:lineRule="auto"/>
        <w:jc w:val="both"/>
        <w:rPr>
          <w:rFonts w:ascii="Times New Roman" w:hAnsi="Times New Roman"/>
          <w:sz w:val="20"/>
          <w:szCs w:val="20"/>
          <w:u w:val="single"/>
        </w:rPr>
      </w:pPr>
    </w:p>
    <w:p w:rsidR="001B3119" w:rsidRDefault="001B3119" w:rsidP="00417A9B">
      <w:pPr>
        <w:spacing w:after="0" w:line="240" w:lineRule="auto"/>
        <w:jc w:val="both"/>
        <w:rPr>
          <w:rFonts w:ascii="Times New Roman" w:hAnsi="Times New Roman"/>
          <w:sz w:val="20"/>
          <w:szCs w:val="20"/>
          <w:u w:val="single"/>
        </w:rPr>
      </w:pPr>
    </w:p>
    <w:p w:rsidR="001B3119" w:rsidRDefault="001B3119" w:rsidP="00417A9B">
      <w:pPr>
        <w:spacing w:after="0" w:line="240" w:lineRule="auto"/>
        <w:jc w:val="both"/>
        <w:rPr>
          <w:rFonts w:ascii="Times New Roman" w:hAnsi="Times New Roman"/>
          <w:sz w:val="20"/>
          <w:szCs w:val="20"/>
          <w:u w:val="single"/>
        </w:rPr>
      </w:pPr>
    </w:p>
    <w:p w:rsidR="001B3119" w:rsidRDefault="001B3119" w:rsidP="00417A9B">
      <w:pPr>
        <w:spacing w:after="0" w:line="240" w:lineRule="auto"/>
        <w:jc w:val="both"/>
        <w:rPr>
          <w:rFonts w:ascii="Times New Roman" w:hAnsi="Times New Roman"/>
          <w:sz w:val="20"/>
          <w:szCs w:val="20"/>
          <w:u w:val="single"/>
        </w:rPr>
      </w:pPr>
    </w:p>
    <w:p w:rsidR="001B3119" w:rsidRDefault="001B3119" w:rsidP="00417A9B">
      <w:pPr>
        <w:spacing w:after="0" w:line="240" w:lineRule="auto"/>
        <w:jc w:val="both"/>
        <w:rPr>
          <w:rFonts w:ascii="Times New Roman" w:hAnsi="Times New Roman"/>
          <w:sz w:val="20"/>
          <w:szCs w:val="20"/>
          <w:u w:val="single"/>
        </w:rPr>
      </w:pPr>
    </w:p>
    <w:p w:rsidR="00EA7BAF" w:rsidRDefault="00EA7BAF" w:rsidP="00417A9B">
      <w:pPr>
        <w:spacing w:after="0" w:line="240" w:lineRule="auto"/>
        <w:jc w:val="both"/>
        <w:rPr>
          <w:rFonts w:ascii="Times New Roman" w:hAnsi="Times New Roman"/>
          <w:sz w:val="20"/>
          <w:szCs w:val="20"/>
          <w:u w:val="single"/>
        </w:rPr>
      </w:pPr>
    </w:p>
    <w:p w:rsidR="00EA7BAF" w:rsidRDefault="00EA7BAF" w:rsidP="00417A9B">
      <w:pPr>
        <w:spacing w:after="0" w:line="240" w:lineRule="auto"/>
        <w:jc w:val="both"/>
        <w:rPr>
          <w:rFonts w:ascii="Times New Roman" w:hAnsi="Times New Roman"/>
          <w:sz w:val="20"/>
          <w:szCs w:val="20"/>
          <w:u w:val="single"/>
        </w:rPr>
      </w:pPr>
    </w:p>
    <w:p w:rsidR="00402E3E" w:rsidRDefault="00402E3E" w:rsidP="00417A9B">
      <w:pPr>
        <w:spacing w:after="0" w:line="240" w:lineRule="auto"/>
        <w:jc w:val="both"/>
        <w:rPr>
          <w:rFonts w:ascii="Times New Roman" w:hAnsi="Times New Roman"/>
          <w:sz w:val="20"/>
          <w:szCs w:val="20"/>
          <w:u w:val="single"/>
        </w:rPr>
      </w:pPr>
    </w:p>
    <w:p w:rsidR="00402E3E" w:rsidRDefault="00402E3E" w:rsidP="00417A9B">
      <w:pPr>
        <w:spacing w:after="0" w:line="240" w:lineRule="auto"/>
        <w:jc w:val="both"/>
        <w:rPr>
          <w:rFonts w:ascii="Times New Roman" w:hAnsi="Times New Roman"/>
          <w:sz w:val="20"/>
          <w:szCs w:val="20"/>
          <w:u w:val="single"/>
        </w:rPr>
      </w:pPr>
    </w:p>
    <w:p w:rsidR="001B3119" w:rsidRDefault="001B3119" w:rsidP="00417A9B">
      <w:pPr>
        <w:spacing w:after="0" w:line="240" w:lineRule="auto"/>
        <w:jc w:val="both"/>
        <w:rPr>
          <w:rFonts w:ascii="Times New Roman" w:hAnsi="Times New Roman"/>
          <w:sz w:val="20"/>
          <w:szCs w:val="20"/>
          <w:u w:val="single"/>
        </w:rPr>
      </w:pPr>
    </w:p>
    <w:p w:rsidR="001B3119" w:rsidRPr="001B3119" w:rsidRDefault="001B3119" w:rsidP="00417A9B">
      <w:pPr>
        <w:spacing w:after="0" w:line="240" w:lineRule="auto"/>
        <w:jc w:val="both"/>
        <w:rPr>
          <w:rFonts w:ascii="Times New Roman" w:hAnsi="Times New Roman"/>
          <w:sz w:val="20"/>
          <w:szCs w:val="20"/>
          <w:u w:val="single"/>
        </w:rPr>
      </w:pPr>
    </w:p>
    <w:p w:rsidR="001B3119" w:rsidRPr="00925B88" w:rsidRDefault="001B3119" w:rsidP="001B3119">
      <w:pPr>
        <w:spacing w:after="0" w:line="240" w:lineRule="auto"/>
        <w:jc w:val="both"/>
        <w:rPr>
          <w:rFonts w:ascii="Times New Roman" w:hAnsi="Times New Roman"/>
          <w:b/>
          <w:sz w:val="20"/>
          <w:szCs w:val="24"/>
          <w:u w:val="single"/>
        </w:rPr>
      </w:pPr>
      <w:r w:rsidRPr="00925B88">
        <w:rPr>
          <w:rFonts w:ascii="Times New Roman" w:hAnsi="Times New Roman"/>
          <w:b/>
          <w:sz w:val="20"/>
          <w:szCs w:val="24"/>
          <w:u w:val="single"/>
        </w:rPr>
        <w:t xml:space="preserve">Niniejsze zapytanie </w:t>
      </w:r>
      <w:r>
        <w:rPr>
          <w:rFonts w:ascii="Times New Roman" w:hAnsi="Times New Roman"/>
          <w:b/>
          <w:sz w:val="20"/>
          <w:szCs w:val="24"/>
          <w:u w:val="single"/>
        </w:rPr>
        <w:t xml:space="preserve">ofertowe </w:t>
      </w:r>
      <w:r w:rsidRPr="00925B88">
        <w:rPr>
          <w:rFonts w:ascii="Times New Roman" w:hAnsi="Times New Roman"/>
          <w:b/>
          <w:sz w:val="20"/>
          <w:szCs w:val="24"/>
          <w:u w:val="single"/>
        </w:rPr>
        <w:t xml:space="preserve">podlega ogłoszeniu w Biuletynie Informacji Publicznej Urzędu Miejskiego </w:t>
      </w:r>
      <w:r>
        <w:rPr>
          <w:rFonts w:ascii="Times New Roman" w:hAnsi="Times New Roman"/>
          <w:b/>
          <w:sz w:val="20"/>
          <w:szCs w:val="24"/>
          <w:u w:val="single"/>
        </w:rPr>
        <w:br/>
      </w:r>
      <w:r w:rsidRPr="00925B88">
        <w:rPr>
          <w:rFonts w:ascii="Times New Roman" w:hAnsi="Times New Roman"/>
          <w:b/>
          <w:sz w:val="20"/>
          <w:szCs w:val="24"/>
          <w:u w:val="single"/>
        </w:rPr>
        <w:t>w Mieroszowie</w:t>
      </w:r>
    </w:p>
    <w:p w:rsidR="00D336E5" w:rsidRPr="00480095" w:rsidRDefault="00D336E5" w:rsidP="00417A9B">
      <w:pPr>
        <w:spacing w:after="0" w:line="240" w:lineRule="auto"/>
        <w:jc w:val="both"/>
        <w:rPr>
          <w:rFonts w:ascii="Times New Roman" w:hAnsi="Times New Roman"/>
          <w:u w:val="single"/>
        </w:rPr>
      </w:pPr>
    </w:p>
    <w:p w:rsidR="00367C26" w:rsidRPr="00480095" w:rsidRDefault="00367C26" w:rsidP="00417A9B">
      <w:pPr>
        <w:spacing w:after="0" w:line="240" w:lineRule="auto"/>
        <w:jc w:val="both"/>
        <w:rPr>
          <w:rFonts w:ascii="Times New Roman" w:hAnsi="Times New Roman"/>
          <w:u w:val="single"/>
        </w:rPr>
      </w:pPr>
    </w:p>
    <w:p w:rsidR="00B42BAE" w:rsidRPr="005B36FA" w:rsidRDefault="00A85437" w:rsidP="00417A9B">
      <w:pPr>
        <w:spacing w:after="0" w:line="240" w:lineRule="auto"/>
        <w:jc w:val="both"/>
        <w:rPr>
          <w:rFonts w:ascii="Times New Roman" w:hAnsi="Times New Roman"/>
          <w:b/>
          <w:sz w:val="18"/>
          <w:szCs w:val="18"/>
          <w:u w:val="single"/>
        </w:rPr>
      </w:pPr>
      <w:r w:rsidRPr="005B36FA">
        <w:rPr>
          <w:rFonts w:ascii="Times New Roman" w:hAnsi="Times New Roman"/>
          <w:b/>
          <w:sz w:val="18"/>
          <w:szCs w:val="18"/>
          <w:u w:val="single"/>
        </w:rPr>
        <w:t>Załącznik</w:t>
      </w:r>
      <w:r w:rsidR="00F97248" w:rsidRPr="005B36FA">
        <w:rPr>
          <w:rFonts w:ascii="Times New Roman" w:hAnsi="Times New Roman"/>
          <w:b/>
          <w:sz w:val="18"/>
          <w:szCs w:val="18"/>
          <w:u w:val="single"/>
        </w:rPr>
        <w:t>i:</w:t>
      </w:r>
    </w:p>
    <w:p w:rsidR="00271952" w:rsidRDefault="00D04E3B" w:rsidP="004B4929">
      <w:pPr>
        <w:numPr>
          <w:ilvl w:val="0"/>
          <w:numId w:val="29"/>
        </w:numPr>
        <w:tabs>
          <w:tab w:val="left" w:pos="426"/>
        </w:tabs>
        <w:spacing w:after="0" w:line="240" w:lineRule="auto"/>
        <w:ind w:left="142" w:hanging="11"/>
        <w:jc w:val="both"/>
        <w:rPr>
          <w:rFonts w:ascii="Times New Roman" w:hAnsi="Times New Roman"/>
          <w:sz w:val="18"/>
          <w:szCs w:val="18"/>
        </w:rPr>
      </w:pPr>
      <w:r w:rsidRPr="005B36FA">
        <w:rPr>
          <w:rFonts w:ascii="Times New Roman" w:hAnsi="Times New Roman"/>
          <w:sz w:val="18"/>
          <w:szCs w:val="18"/>
        </w:rPr>
        <w:t>Formularz oferty</w:t>
      </w:r>
      <w:r w:rsidR="00EA7BAF">
        <w:rPr>
          <w:rFonts w:ascii="Times New Roman" w:hAnsi="Times New Roman"/>
          <w:sz w:val="18"/>
          <w:szCs w:val="18"/>
        </w:rPr>
        <w:t>,</w:t>
      </w:r>
    </w:p>
    <w:p w:rsidR="00B23C6F" w:rsidRDefault="00B23C6F" w:rsidP="004B4929">
      <w:pPr>
        <w:numPr>
          <w:ilvl w:val="0"/>
          <w:numId w:val="29"/>
        </w:numPr>
        <w:tabs>
          <w:tab w:val="left" w:pos="426"/>
        </w:tabs>
        <w:spacing w:after="0" w:line="240" w:lineRule="auto"/>
        <w:ind w:left="142" w:hanging="11"/>
        <w:jc w:val="both"/>
        <w:rPr>
          <w:rFonts w:ascii="Times New Roman" w:hAnsi="Times New Roman"/>
          <w:sz w:val="18"/>
          <w:szCs w:val="18"/>
        </w:rPr>
      </w:pPr>
      <w:r>
        <w:rPr>
          <w:rFonts w:ascii="Times New Roman" w:hAnsi="Times New Roman"/>
          <w:sz w:val="18"/>
          <w:szCs w:val="18"/>
        </w:rPr>
        <w:t>Wykaz wykonanych usług,</w:t>
      </w:r>
    </w:p>
    <w:p w:rsidR="00A85437" w:rsidRPr="005B36FA" w:rsidRDefault="00A85437" w:rsidP="004B4929">
      <w:pPr>
        <w:numPr>
          <w:ilvl w:val="0"/>
          <w:numId w:val="29"/>
        </w:numPr>
        <w:tabs>
          <w:tab w:val="left" w:pos="426"/>
        </w:tabs>
        <w:spacing w:after="0" w:line="240" w:lineRule="auto"/>
        <w:ind w:left="142" w:hanging="11"/>
        <w:jc w:val="both"/>
        <w:rPr>
          <w:rFonts w:ascii="Times New Roman" w:hAnsi="Times New Roman"/>
          <w:sz w:val="18"/>
          <w:szCs w:val="18"/>
        </w:rPr>
      </w:pPr>
      <w:r w:rsidRPr="005B36FA">
        <w:rPr>
          <w:rFonts w:ascii="Times New Roman" w:hAnsi="Times New Roman"/>
          <w:sz w:val="18"/>
          <w:szCs w:val="18"/>
        </w:rPr>
        <w:t>Projekt umowy</w:t>
      </w:r>
      <w:r w:rsidR="00EA7BAF">
        <w:rPr>
          <w:rFonts w:ascii="Times New Roman" w:hAnsi="Times New Roman"/>
          <w:sz w:val="18"/>
          <w:szCs w:val="18"/>
        </w:rPr>
        <w:t>.</w:t>
      </w:r>
    </w:p>
    <w:p w:rsidR="00D336E5" w:rsidRPr="005B36FA" w:rsidRDefault="00D336E5" w:rsidP="00F234E8">
      <w:pPr>
        <w:tabs>
          <w:tab w:val="left" w:pos="426"/>
        </w:tabs>
        <w:spacing w:after="0" w:line="240" w:lineRule="auto"/>
        <w:ind w:left="142"/>
        <w:jc w:val="both"/>
        <w:rPr>
          <w:rFonts w:ascii="Times New Roman" w:hAnsi="Times New Roman"/>
          <w:sz w:val="18"/>
          <w:szCs w:val="18"/>
        </w:rPr>
      </w:pPr>
    </w:p>
    <w:p w:rsidR="0002086B" w:rsidRPr="005B36FA" w:rsidRDefault="0002086B" w:rsidP="00417A9B">
      <w:pPr>
        <w:spacing w:after="0" w:line="240" w:lineRule="auto"/>
        <w:jc w:val="both"/>
        <w:rPr>
          <w:rFonts w:ascii="Times New Roman" w:hAnsi="Times New Roman"/>
          <w:b/>
          <w:sz w:val="20"/>
          <w:szCs w:val="20"/>
          <w:u w:val="single"/>
        </w:rPr>
      </w:pPr>
    </w:p>
    <w:p w:rsidR="00F97248" w:rsidRPr="005B36FA" w:rsidRDefault="00674EF4" w:rsidP="00417A9B">
      <w:pPr>
        <w:spacing w:after="0" w:line="240" w:lineRule="auto"/>
        <w:jc w:val="both"/>
        <w:rPr>
          <w:rFonts w:ascii="Times New Roman" w:hAnsi="Times New Roman"/>
          <w:b/>
          <w:sz w:val="16"/>
          <w:szCs w:val="16"/>
          <w:u w:val="single"/>
        </w:rPr>
      </w:pPr>
      <w:r w:rsidRPr="005B36FA">
        <w:rPr>
          <w:rFonts w:ascii="Times New Roman" w:hAnsi="Times New Roman"/>
          <w:b/>
          <w:sz w:val="16"/>
          <w:szCs w:val="16"/>
          <w:u w:val="single"/>
        </w:rPr>
        <w:t>Sporządził</w:t>
      </w:r>
      <w:r w:rsidR="00480095" w:rsidRPr="005B36FA">
        <w:rPr>
          <w:rFonts w:ascii="Times New Roman" w:hAnsi="Times New Roman"/>
          <w:b/>
          <w:sz w:val="16"/>
          <w:szCs w:val="16"/>
          <w:u w:val="single"/>
        </w:rPr>
        <w:t>a</w:t>
      </w:r>
      <w:r w:rsidRPr="005B36FA">
        <w:rPr>
          <w:rFonts w:ascii="Times New Roman" w:hAnsi="Times New Roman"/>
          <w:b/>
          <w:sz w:val="16"/>
          <w:szCs w:val="16"/>
          <w:u w:val="single"/>
        </w:rPr>
        <w:t>:</w:t>
      </w:r>
    </w:p>
    <w:p w:rsidR="00B42BAE" w:rsidRPr="005B36FA" w:rsidRDefault="00480095" w:rsidP="00417A9B">
      <w:pPr>
        <w:spacing w:after="0" w:line="240" w:lineRule="auto"/>
        <w:jc w:val="both"/>
        <w:rPr>
          <w:rFonts w:ascii="Times New Roman" w:hAnsi="Times New Roman"/>
          <w:sz w:val="16"/>
          <w:szCs w:val="16"/>
        </w:rPr>
      </w:pPr>
      <w:r w:rsidRPr="005B36FA">
        <w:rPr>
          <w:rFonts w:ascii="Times New Roman" w:hAnsi="Times New Roman"/>
          <w:sz w:val="16"/>
          <w:szCs w:val="16"/>
        </w:rPr>
        <w:t>Monika Łoszak</w:t>
      </w:r>
    </w:p>
    <w:p w:rsidR="00F97248" w:rsidRPr="005B36FA" w:rsidRDefault="00F97248" w:rsidP="00417A9B">
      <w:pPr>
        <w:spacing w:after="0" w:line="240" w:lineRule="auto"/>
        <w:jc w:val="both"/>
        <w:rPr>
          <w:rFonts w:ascii="Times New Roman" w:hAnsi="Times New Roman"/>
          <w:sz w:val="16"/>
          <w:szCs w:val="16"/>
        </w:rPr>
      </w:pPr>
      <w:r w:rsidRPr="005B36FA">
        <w:rPr>
          <w:rFonts w:ascii="Times New Roman" w:hAnsi="Times New Roman"/>
          <w:sz w:val="16"/>
          <w:szCs w:val="16"/>
        </w:rPr>
        <w:t>Referat Gospodarki Przestrzennej,</w:t>
      </w:r>
    </w:p>
    <w:p w:rsidR="004252AF" w:rsidRPr="004252AF" w:rsidRDefault="00F97248" w:rsidP="001B3119">
      <w:pPr>
        <w:spacing w:after="0" w:line="240" w:lineRule="auto"/>
        <w:jc w:val="both"/>
        <w:rPr>
          <w:rFonts w:ascii="Times New Roman" w:hAnsi="Times New Roman"/>
          <w:sz w:val="24"/>
          <w:szCs w:val="24"/>
        </w:rPr>
      </w:pPr>
      <w:r w:rsidRPr="005B36FA">
        <w:rPr>
          <w:rFonts w:ascii="Times New Roman" w:hAnsi="Times New Roman"/>
          <w:sz w:val="16"/>
          <w:szCs w:val="16"/>
        </w:rPr>
        <w:t>Inwestycji i Ochrony Środowiska</w:t>
      </w:r>
    </w:p>
    <w:sectPr w:rsidR="004252AF" w:rsidRPr="004252AF" w:rsidSect="00634F39">
      <w:headerReference w:type="first" r:id="rId11"/>
      <w:pgSz w:w="11906" w:h="16838" w:code="9"/>
      <w:pgMar w:top="1417" w:right="1417" w:bottom="1417" w:left="1417" w:header="709" w:footer="595"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21AB9" w:rsidRDefault="00B21AB9">
      <w:pPr>
        <w:spacing w:after="0" w:line="240" w:lineRule="auto"/>
      </w:pPr>
      <w:r>
        <w:separator/>
      </w:r>
    </w:p>
  </w:endnote>
  <w:endnote w:type="continuationSeparator" w:id="0">
    <w:p w:rsidR="00B21AB9" w:rsidRDefault="00B21AB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 w:name="Cambria">
    <w:panose1 w:val="02040503050406030204"/>
    <w:charset w:val="EE"/>
    <w:family w:val="roman"/>
    <w:pitch w:val="variable"/>
    <w:sig w:usb0="E00002FF" w:usb1="400004FF" w:usb2="00000000" w:usb3="00000000" w:csb0="0000019F" w:csb1="00000000"/>
  </w:font>
  <w:font w:name="OpenSymbol">
    <w:panose1 w:val="05010000000000000000"/>
    <w:charset w:val="00"/>
    <w:family w:val="auto"/>
    <w:pitch w:val="variable"/>
    <w:sig w:usb0="800000AF" w:usb1="1001ECEA"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21AB9" w:rsidRDefault="00B21AB9">
      <w:pPr>
        <w:spacing w:after="0" w:line="240" w:lineRule="auto"/>
      </w:pPr>
      <w:r>
        <w:separator/>
      </w:r>
    </w:p>
  </w:footnote>
  <w:footnote w:type="continuationSeparator" w:id="0">
    <w:p w:rsidR="00B21AB9" w:rsidRDefault="00B21AB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1AB9" w:rsidRPr="00D260FA" w:rsidRDefault="00B21AB9" w:rsidP="0003538B">
    <w:pPr>
      <w:pStyle w:val="Nagwek"/>
      <w:jc w:val="center"/>
      <w:rPr>
        <w:rFonts w:ascii="Arial" w:hAnsi="Arial" w:cs="Arial"/>
        <w:b/>
        <w:sz w:val="32"/>
        <w:szCs w:val="32"/>
      </w:rPr>
    </w:pPr>
    <w:r>
      <w:rPr>
        <w:rFonts w:ascii="Arial" w:hAnsi="Arial" w:cs="Arial"/>
        <w:b/>
        <w:noProof/>
        <w:sz w:val="32"/>
        <w:szCs w:val="32"/>
        <w:lang w:eastAsia="pl-PL"/>
      </w:rPr>
      <w:drawing>
        <wp:anchor distT="0" distB="0" distL="114300" distR="114300" simplePos="0" relativeHeight="251657728" behindDoc="1" locked="0" layoutInCell="1" allowOverlap="1">
          <wp:simplePos x="0" y="0"/>
          <wp:positionH relativeFrom="column">
            <wp:posOffset>38735</wp:posOffset>
          </wp:positionH>
          <wp:positionV relativeFrom="paragraph">
            <wp:posOffset>-6985</wp:posOffset>
          </wp:positionV>
          <wp:extent cx="453390" cy="685800"/>
          <wp:effectExtent l="19050" t="0" r="3810" b="0"/>
          <wp:wrapNone/>
          <wp:docPr id="1" name="Obraz 8" descr="herb Mierosz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8" descr="herb Mieroszów"/>
                  <pic:cNvPicPr>
                    <a:picLocks noChangeAspect="1" noChangeArrowheads="1"/>
                  </pic:cNvPicPr>
                </pic:nvPicPr>
                <pic:blipFill>
                  <a:blip r:embed="rId1"/>
                  <a:srcRect/>
                  <a:stretch>
                    <a:fillRect/>
                  </a:stretch>
                </pic:blipFill>
                <pic:spPr bwMode="auto">
                  <a:xfrm>
                    <a:off x="0" y="0"/>
                    <a:ext cx="453390" cy="685800"/>
                  </a:xfrm>
                  <a:prstGeom prst="rect">
                    <a:avLst/>
                  </a:prstGeom>
                  <a:noFill/>
                  <a:ln w="9525">
                    <a:noFill/>
                    <a:miter lim="800000"/>
                    <a:headEnd/>
                    <a:tailEnd/>
                  </a:ln>
                </pic:spPr>
              </pic:pic>
            </a:graphicData>
          </a:graphic>
        </wp:anchor>
      </w:drawing>
    </w:r>
    <w:r w:rsidRPr="00D260FA">
      <w:rPr>
        <w:rFonts w:ascii="Arial" w:hAnsi="Arial" w:cs="Arial"/>
        <w:b/>
        <w:sz w:val="32"/>
        <w:szCs w:val="32"/>
      </w:rPr>
      <w:t>G</w:t>
    </w:r>
    <w:r>
      <w:rPr>
        <w:rFonts w:ascii="Arial" w:hAnsi="Arial" w:cs="Arial"/>
        <w:b/>
        <w:sz w:val="32"/>
        <w:szCs w:val="32"/>
      </w:rPr>
      <w:t xml:space="preserve"> </w:t>
    </w:r>
    <w:r w:rsidRPr="00D260FA">
      <w:rPr>
        <w:rFonts w:ascii="Arial" w:hAnsi="Arial" w:cs="Arial"/>
        <w:b/>
        <w:sz w:val="32"/>
        <w:szCs w:val="32"/>
      </w:rPr>
      <w:t>M</w:t>
    </w:r>
    <w:r>
      <w:rPr>
        <w:rFonts w:ascii="Arial" w:hAnsi="Arial" w:cs="Arial"/>
        <w:b/>
        <w:sz w:val="32"/>
        <w:szCs w:val="32"/>
      </w:rPr>
      <w:t xml:space="preserve"> </w:t>
    </w:r>
    <w:r w:rsidRPr="00D260FA">
      <w:rPr>
        <w:rFonts w:ascii="Arial" w:hAnsi="Arial" w:cs="Arial"/>
        <w:b/>
        <w:sz w:val="32"/>
        <w:szCs w:val="32"/>
      </w:rPr>
      <w:t>I</w:t>
    </w:r>
    <w:r>
      <w:rPr>
        <w:rFonts w:ascii="Arial" w:hAnsi="Arial" w:cs="Arial"/>
        <w:b/>
        <w:sz w:val="32"/>
        <w:szCs w:val="32"/>
      </w:rPr>
      <w:t xml:space="preserve"> </w:t>
    </w:r>
    <w:r w:rsidRPr="00D260FA">
      <w:rPr>
        <w:rFonts w:ascii="Arial" w:hAnsi="Arial" w:cs="Arial"/>
        <w:b/>
        <w:sz w:val="32"/>
        <w:szCs w:val="32"/>
      </w:rPr>
      <w:t>N</w:t>
    </w:r>
    <w:r>
      <w:rPr>
        <w:rFonts w:ascii="Arial" w:hAnsi="Arial" w:cs="Arial"/>
        <w:b/>
        <w:sz w:val="32"/>
        <w:szCs w:val="32"/>
      </w:rPr>
      <w:t xml:space="preserve"> </w:t>
    </w:r>
    <w:r w:rsidRPr="00D260FA">
      <w:rPr>
        <w:rFonts w:ascii="Arial" w:hAnsi="Arial" w:cs="Arial"/>
        <w:b/>
        <w:sz w:val="32"/>
        <w:szCs w:val="32"/>
      </w:rPr>
      <w:t>A</w:t>
    </w:r>
    <w:r>
      <w:rPr>
        <w:rFonts w:ascii="Arial" w:hAnsi="Arial" w:cs="Arial"/>
        <w:b/>
        <w:sz w:val="32"/>
        <w:szCs w:val="32"/>
      </w:rPr>
      <w:t xml:space="preserve">  M </w:t>
    </w:r>
    <w:r w:rsidRPr="00D260FA">
      <w:rPr>
        <w:rFonts w:ascii="Arial" w:hAnsi="Arial" w:cs="Arial"/>
        <w:b/>
        <w:sz w:val="32"/>
        <w:szCs w:val="32"/>
      </w:rPr>
      <w:t>I</w:t>
    </w:r>
    <w:r>
      <w:rPr>
        <w:rFonts w:ascii="Arial" w:hAnsi="Arial" w:cs="Arial"/>
        <w:b/>
        <w:sz w:val="32"/>
        <w:szCs w:val="32"/>
      </w:rPr>
      <w:t xml:space="preserve"> </w:t>
    </w:r>
    <w:r w:rsidRPr="00D260FA">
      <w:rPr>
        <w:rFonts w:ascii="Arial" w:hAnsi="Arial" w:cs="Arial"/>
        <w:b/>
        <w:sz w:val="32"/>
        <w:szCs w:val="32"/>
      </w:rPr>
      <w:t>E</w:t>
    </w:r>
    <w:r>
      <w:rPr>
        <w:rFonts w:ascii="Arial" w:hAnsi="Arial" w:cs="Arial"/>
        <w:b/>
        <w:sz w:val="32"/>
        <w:szCs w:val="32"/>
      </w:rPr>
      <w:t xml:space="preserve"> </w:t>
    </w:r>
    <w:r w:rsidRPr="00D260FA">
      <w:rPr>
        <w:rFonts w:ascii="Arial" w:hAnsi="Arial" w:cs="Arial"/>
        <w:b/>
        <w:sz w:val="32"/>
        <w:szCs w:val="32"/>
      </w:rPr>
      <w:t>R</w:t>
    </w:r>
    <w:r>
      <w:rPr>
        <w:rFonts w:ascii="Arial" w:hAnsi="Arial" w:cs="Arial"/>
        <w:b/>
        <w:sz w:val="32"/>
        <w:szCs w:val="32"/>
      </w:rPr>
      <w:t xml:space="preserve"> </w:t>
    </w:r>
    <w:r w:rsidRPr="00D260FA">
      <w:rPr>
        <w:rFonts w:ascii="Arial" w:hAnsi="Arial" w:cs="Arial"/>
        <w:b/>
        <w:sz w:val="32"/>
        <w:szCs w:val="32"/>
      </w:rPr>
      <w:t>O</w:t>
    </w:r>
    <w:r>
      <w:rPr>
        <w:rFonts w:ascii="Arial" w:hAnsi="Arial" w:cs="Arial"/>
        <w:b/>
        <w:sz w:val="32"/>
        <w:szCs w:val="32"/>
      </w:rPr>
      <w:t xml:space="preserve"> </w:t>
    </w:r>
    <w:r w:rsidRPr="00D260FA">
      <w:rPr>
        <w:rFonts w:ascii="Arial" w:hAnsi="Arial" w:cs="Arial"/>
        <w:b/>
        <w:sz w:val="32"/>
        <w:szCs w:val="32"/>
      </w:rPr>
      <w:t>S</w:t>
    </w:r>
    <w:r>
      <w:rPr>
        <w:rFonts w:ascii="Arial" w:hAnsi="Arial" w:cs="Arial"/>
        <w:b/>
        <w:sz w:val="32"/>
        <w:szCs w:val="32"/>
      </w:rPr>
      <w:t xml:space="preserve"> </w:t>
    </w:r>
    <w:r w:rsidRPr="00D260FA">
      <w:rPr>
        <w:rFonts w:ascii="Arial" w:hAnsi="Arial" w:cs="Arial"/>
        <w:b/>
        <w:sz w:val="32"/>
        <w:szCs w:val="32"/>
      </w:rPr>
      <w:t>Z</w:t>
    </w:r>
    <w:r>
      <w:rPr>
        <w:rFonts w:ascii="Arial" w:hAnsi="Arial" w:cs="Arial"/>
        <w:b/>
        <w:sz w:val="32"/>
        <w:szCs w:val="32"/>
      </w:rPr>
      <w:t xml:space="preserve"> </w:t>
    </w:r>
    <w:r w:rsidRPr="00D260FA">
      <w:rPr>
        <w:rFonts w:ascii="Arial" w:hAnsi="Arial" w:cs="Arial"/>
        <w:b/>
        <w:sz w:val="32"/>
        <w:szCs w:val="32"/>
      </w:rPr>
      <w:t>Ó</w:t>
    </w:r>
    <w:r>
      <w:rPr>
        <w:rFonts w:ascii="Arial" w:hAnsi="Arial" w:cs="Arial"/>
        <w:b/>
        <w:sz w:val="32"/>
        <w:szCs w:val="32"/>
      </w:rPr>
      <w:t xml:space="preserve"> </w:t>
    </w:r>
    <w:r w:rsidRPr="00D260FA">
      <w:rPr>
        <w:rFonts w:ascii="Arial" w:hAnsi="Arial" w:cs="Arial"/>
        <w:b/>
        <w:sz w:val="32"/>
        <w:szCs w:val="32"/>
      </w:rPr>
      <w:t>W</w:t>
    </w:r>
  </w:p>
  <w:p w:rsidR="00B21AB9" w:rsidRPr="00FA0AA4" w:rsidRDefault="00B21AB9" w:rsidP="0003538B">
    <w:pPr>
      <w:pStyle w:val="Nagwek"/>
      <w:jc w:val="center"/>
      <w:rPr>
        <w:rFonts w:ascii="Arial" w:hAnsi="Arial" w:cs="Arial"/>
        <w:b/>
        <w:sz w:val="16"/>
        <w:szCs w:val="16"/>
      </w:rPr>
    </w:pPr>
    <w:r w:rsidRPr="00FA0AA4">
      <w:rPr>
        <w:rFonts w:ascii="Arial" w:hAnsi="Arial" w:cs="Arial"/>
        <w:b/>
        <w:sz w:val="16"/>
        <w:szCs w:val="16"/>
      </w:rPr>
      <w:t>Pl. Niepodległości 1, 58 – 350 Mieroszów</w:t>
    </w:r>
  </w:p>
  <w:p w:rsidR="00B21AB9" w:rsidRPr="00820DA4" w:rsidRDefault="00B21AB9" w:rsidP="0003538B">
    <w:pPr>
      <w:pStyle w:val="Nagwek"/>
      <w:tabs>
        <w:tab w:val="left" w:pos="2235"/>
      </w:tabs>
      <w:jc w:val="center"/>
      <w:rPr>
        <w:rFonts w:ascii="Arial" w:hAnsi="Arial" w:cs="Arial"/>
        <w:sz w:val="20"/>
        <w:szCs w:val="20"/>
      </w:rPr>
    </w:pPr>
    <w:r w:rsidRPr="00820DA4">
      <w:rPr>
        <w:rFonts w:ascii="Arial" w:hAnsi="Arial" w:cs="Arial"/>
        <w:sz w:val="20"/>
        <w:szCs w:val="20"/>
      </w:rPr>
      <w:t xml:space="preserve">e-mail: </w:t>
    </w:r>
    <w:hyperlink r:id="rId2" w:history="1">
      <w:r w:rsidRPr="00820DA4">
        <w:rPr>
          <w:rStyle w:val="Hipercze"/>
          <w:rFonts w:ascii="Arial" w:hAnsi="Arial" w:cs="Arial"/>
          <w:b/>
          <w:i/>
          <w:sz w:val="20"/>
          <w:szCs w:val="20"/>
        </w:rPr>
        <w:t>urzad@mieroszow.pl</w:t>
      </w:r>
    </w:hyperlink>
  </w:p>
  <w:p w:rsidR="00B21AB9" w:rsidRDefault="00B21AB9" w:rsidP="0003538B">
    <w:pPr>
      <w:pStyle w:val="Nagwek"/>
    </w:pPr>
    <w:r w:rsidRPr="00C479E4">
      <w:rPr>
        <w:rFonts w:ascii="Arial" w:hAnsi="Arial" w:cs="Arial"/>
        <w:b/>
        <w:sz w:val="20"/>
        <w:szCs w:val="20"/>
      </w:rPr>
      <w:t xml:space="preserve">                                      </w:t>
    </w:r>
    <w:proofErr w:type="spellStart"/>
    <w:r>
      <w:rPr>
        <w:rFonts w:ascii="Arial" w:hAnsi="Arial" w:cs="Arial"/>
        <w:b/>
        <w:sz w:val="20"/>
        <w:szCs w:val="20"/>
        <w:lang w:val="en-US"/>
      </w:rPr>
      <w:t>t</w:t>
    </w:r>
    <w:r w:rsidRPr="004A3703">
      <w:rPr>
        <w:rFonts w:ascii="Arial" w:hAnsi="Arial" w:cs="Arial"/>
        <w:b/>
        <w:sz w:val="20"/>
        <w:szCs w:val="20"/>
        <w:lang w:val="en-US"/>
      </w:rPr>
      <w:t>el</w:t>
    </w:r>
    <w:proofErr w:type="spellEnd"/>
    <w:r w:rsidRPr="004A3703">
      <w:rPr>
        <w:rFonts w:ascii="Arial" w:hAnsi="Arial" w:cs="Arial"/>
        <w:b/>
        <w:sz w:val="20"/>
        <w:szCs w:val="20"/>
        <w:lang w:val="en-US"/>
      </w:rPr>
      <w:t>: 0048 74 8494 300, fax: 0048 74 84</w:t>
    </w:r>
    <w:r>
      <w:rPr>
        <w:rFonts w:ascii="Arial" w:hAnsi="Arial" w:cs="Arial"/>
        <w:b/>
        <w:sz w:val="20"/>
        <w:szCs w:val="20"/>
        <w:lang w:val="en-US"/>
      </w:rPr>
      <w:t>94 323</w:t>
    </w:r>
    <w:r w:rsidR="00022AE4">
      <w:pict>
        <v:rect id="_x0000_i1026" style="width:0;height:1.5pt" o:hralign="center" o:hrstd="t" o:hr="t" fillcolor="#aca899" stroked="f"/>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0000005"/>
    <w:multiLevelType w:val="multilevel"/>
    <w:tmpl w:val="00000005"/>
    <w:name w:val="WW8Num5"/>
    <w:lvl w:ilvl="0">
      <w:start w:val="1"/>
      <w:numFmt w:val="decimal"/>
      <w:lvlText w:val="%1."/>
      <w:lvlJc w:val="left"/>
      <w:pPr>
        <w:tabs>
          <w:tab w:val="num" w:pos="363"/>
        </w:tabs>
        <w:ind w:left="363" w:hanging="340"/>
      </w:pPr>
      <w:rPr>
        <w:b w:val="0"/>
        <w:bCs w:val="0"/>
      </w:rPr>
    </w:lvl>
    <w:lvl w:ilvl="1">
      <w:start w:val="1"/>
      <w:numFmt w:val="decimal"/>
      <w:lvlText w:val="%2."/>
      <w:lvlJc w:val="left"/>
      <w:pPr>
        <w:tabs>
          <w:tab w:val="num" w:pos="1080"/>
        </w:tabs>
        <w:ind w:left="1080" w:hanging="360"/>
      </w:pPr>
      <w:rPr>
        <w:b w:val="0"/>
        <w:bCs w:val="0"/>
      </w:rPr>
    </w:lvl>
    <w:lvl w:ilvl="2">
      <w:start w:val="1"/>
      <w:numFmt w:val="decimal"/>
      <w:lvlText w:val="%3."/>
      <w:lvlJc w:val="left"/>
      <w:pPr>
        <w:tabs>
          <w:tab w:val="num" w:pos="1440"/>
        </w:tabs>
        <w:ind w:left="1440" w:hanging="360"/>
      </w:pPr>
      <w:rPr>
        <w:b w:val="0"/>
        <w:bCs w:val="0"/>
      </w:rPr>
    </w:lvl>
    <w:lvl w:ilvl="3">
      <w:start w:val="1"/>
      <w:numFmt w:val="decimal"/>
      <w:lvlText w:val="%4."/>
      <w:lvlJc w:val="left"/>
      <w:pPr>
        <w:tabs>
          <w:tab w:val="num" w:pos="1800"/>
        </w:tabs>
        <w:ind w:left="1800" w:hanging="360"/>
      </w:pPr>
      <w:rPr>
        <w:b w:val="0"/>
        <w:bCs w:val="0"/>
      </w:rPr>
    </w:lvl>
    <w:lvl w:ilvl="4">
      <w:start w:val="1"/>
      <w:numFmt w:val="decimal"/>
      <w:lvlText w:val="%5."/>
      <w:lvlJc w:val="left"/>
      <w:pPr>
        <w:tabs>
          <w:tab w:val="num" w:pos="2160"/>
        </w:tabs>
        <w:ind w:left="2160" w:hanging="360"/>
      </w:pPr>
      <w:rPr>
        <w:b w:val="0"/>
        <w:bCs w:val="0"/>
      </w:rPr>
    </w:lvl>
    <w:lvl w:ilvl="5">
      <w:start w:val="1"/>
      <w:numFmt w:val="decimal"/>
      <w:lvlText w:val="%6."/>
      <w:lvlJc w:val="left"/>
      <w:pPr>
        <w:tabs>
          <w:tab w:val="num" w:pos="2520"/>
        </w:tabs>
        <w:ind w:left="2520" w:hanging="360"/>
      </w:pPr>
      <w:rPr>
        <w:b w:val="0"/>
        <w:bCs w:val="0"/>
      </w:rPr>
    </w:lvl>
    <w:lvl w:ilvl="6">
      <w:start w:val="1"/>
      <w:numFmt w:val="decimal"/>
      <w:lvlText w:val="%7."/>
      <w:lvlJc w:val="left"/>
      <w:pPr>
        <w:tabs>
          <w:tab w:val="num" w:pos="2880"/>
        </w:tabs>
        <w:ind w:left="2880" w:hanging="360"/>
      </w:pPr>
      <w:rPr>
        <w:b w:val="0"/>
        <w:bCs w:val="0"/>
      </w:rPr>
    </w:lvl>
    <w:lvl w:ilvl="7">
      <w:start w:val="1"/>
      <w:numFmt w:val="decimal"/>
      <w:lvlText w:val="%8."/>
      <w:lvlJc w:val="left"/>
      <w:pPr>
        <w:tabs>
          <w:tab w:val="num" w:pos="3240"/>
        </w:tabs>
        <w:ind w:left="3240" w:hanging="360"/>
      </w:pPr>
      <w:rPr>
        <w:b w:val="0"/>
        <w:bCs w:val="0"/>
      </w:rPr>
    </w:lvl>
    <w:lvl w:ilvl="8">
      <w:start w:val="1"/>
      <w:numFmt w:val="decimal"/>
      <w:lvlText w:val="%9."/>
      <w:lvlJc w:val="left"/>
      <w:pPr>
        <w:tabs>
          <w:tab w:val="num" w:pos="3600"/>
        </w:tabs>
        <w:ind w:left="3600" w:hanging="360"/>
      </w:pPr>
      <w:rPr>
        <w:b w:val="0"/>
        <w:bCs w:val="0"/>
      </w:rPr>
    </w:lvl>
  </w:abstractNum>
  <w:abstractNum w:abstractNumId="2">
    <w:nsid w:val="00000006"/>
    <w:multiLevelType w:val="multilevel"/>
    <w:tmpl w:val="3EAA66CE"/>
    <w:name w:val="WW8Num6"/>
    <w:lvl w:ilvl="0">
      <w:start w:val="1"/>
      <w:numFmt w:val="decimal"/>
      <w:lvlText w:val="%1)"/>
      <w:lvlJc w:val="left"/>
      <w:pPr>
        <w:tabs>
          <w:tab w:val="num" w:pos="363"/>
        </w:tabs>
        <w:ind w:left="363" w:hanging="340"/>
      </w:pPr>
      <w:rPr>
        <w:b w:val="0"/>
        <w:bCs w:val="0"/>
      </w:rPr>
    </w:lvl>
    <w:lvl w:ilvl="1">
      <w:start w:val="1"/>
      <w:numFmt w:val="decimal"/>
      <w:lvlText w:val="%2."/>
      <w:lvlJc w:val="left"/>
      <w:pPr>
        <w:tabs>
          <w:tab w:val="num" w:pos="1080"/>
        </w:tabs>
        <w:ind w:left="1080" w:hanging="360"/>
      </w:pPr>
      <w:rPr>
        <w:b w:val="0"/>
        <w:bCs w:val="0"/>
      </w:rPr>
    </w:lvl>
    <w:lvl w:ilvl="2">
      <w:start w:val="1"/>
      <w:numFmt w:val="decimal"/>
      <w:lvlText w:val="%3."/>
      <w:lvlJc w:val="left"/>
      <w:pPr>
        <w:tabs>
          <w:tab w:val="num" w:pos="1440"/>
        </w:tabs>
        <w:ind w:left="1440" w:hanging="360"/>
      </w:pPr>
      <w:rPr>
        <w:b w:val="0"/>
        <w:bCs w:val="0"/>
      </w:rPr>
    </w:lvl>
    <w:lvl w:ilvl="3">
      <w:start w:val="1"/>
      <w:numFmt w:val="decimal"/>
      <w:lvlText w:val="%4."/>
      <w:lvlJc w:val="left"/>
      <w:pPr>
        <w:tabs>
          <w:tab w:val="num" w:pos="1800"/>
        </w:tabs>
        <w:ind w:left="1800" w:hanging="360"/>
      </w:pPr>
      <w:rPr>
        <w:b w:val="0"/>
        <w:bCs w:val="0"/>
      </w:rPr>
    </w:lvl>
    <w:lvl w:ilvl="4">
      <w:start w:val="1"/>
      <w:numFmt w:val="decimal"/>
      <w:lvlText w:val="%5."/>
      <w:lvlJc w:val="left"/>
      <w:pPr>
        <w:tabs>
          <w:tab w:val="num" w:pos="2160"/>
        </w:tabs>
        <w:ind w:left="2160" w:hanging="360"/>
      </w:pPr>
      <w:rPr>
        <w:b w:val="0"/>
        <w:bCs w:val="0"/>
      </w:rPr>
    </w:lvl>
    <w:lvl w:ilvl="5">
      <w:start w:val="1"/>
      <w:numFmt w:val="decimal"/>
      <w:lvlText w:val="%6."/>
      <w:lvlJc w:val="left"/>
      <w:pPr>
        <w:tabs>
          <w:tab w:val="num" w:pos="2520"/>
        </w:tabs>
        <w:ind w:left="2520" w:hanging="360"/>
      </w:pPr>
      <w:rPr>
        <w:b w:val="0"/>
        <w:bCs w:val="0"/>
      </w:rPr>
    </w:lvl>
    <w:lvl w:ilvl="6">
      <w:start w:val="1"/>
      <w:numFmt w:val="decimal"/>
      <w:lvlText w:val="%7."/>
      <w:lvlJc w:val="left"/>
      <w:pPr>
        <w:tabs>
          <w:tab w:val="num" w:pos="2880"/>
        </w:tabs>
        <w:ind w:left="2880" w:hanging="360"/>
      </w:pPr>
      <w:rPr>
        <w:b w:val="0"/>
        <w:bCs w:val="0"/>
      </w:rPr>
    </w:lvl>
    <w:lvl w:ilvl="7">
      <w:start w:val="1"/>
      <w:numFmt w:val="decimal"/>
      <w:lvlText w:val="%8."/>
      <w:lvlJc w:val="left"/>
      <w:pPr>
        <w:tabs>
          <w:tab w:val="num" w:pos="3240"/>
        </w:tabs>
        <w:ind w:left="3240" w:hanging="360"/>
      </w:pPr>
      <w:rPr>
        <w:b w:val="0"/>
        <w:bCs w:val="0"/>
      </w:rPr>
    </w:lvl>
    <w:lvl w:ilvl="8">
      <w:start w:val="1"/>
      <w:numFmt w:val="decimal"/>
      <w:lvlText w:val="%9."/>
      <w:lvlJc w:val="left"/>
      <w:pPr>
        <w:tabs>
          <w:tab w:val="num" w:pos="3600"/>
        </w:tabs>
        <w:ind w:left="3600" w:hanging="360"/>
      </w:pPr>
      <w:rPr>
        <w:b w:val="0"/>
        <w:bCs w:val="0"/>
      </w:rPr>
    </w:lvl>
  </w:abstractNum>
  <w:abstractNum w:abstractNumId="3">
    <w:nsid w:val="00000008"/>
    <w:multiLevelType w:val="multilevel"/>
    <w:tmpl w:val="00000008"/>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0000001C"/>
    <w:multiLevelType w:val="multilevel"/>
    <w:tmpl w:val="0000001C"/>
    <w:name w:val="WW8Num28"/>
    <w:lvl w:ilvl="0">
      <w:start w:val="1"/>
      <w:numFmt w:val="decimal"/>
      <w:lvlText w:val="%1"/>
      <w:lvlJc w:val="left"/>
      <w:pPr>
        <w:tabs>
          <w:tab w:val="num" w:pos="397"/>
        </w:tabs>
        <w:ind w:left="397" w:hanging="397"/>
      </w:pPr>
    </w:lvl>
    <w:lvl w:ilvl="1">
      <w:start w:val="1"/>
      <w:numFmt w:val="decimal"/>
      <w:lvlText w:val="%2)"/>
      <w:lvlJc w:val="left"/>
      <w:pPr>
        <w:tabs>
          <w:tab w:val="num" w:pos="794"/>
        </w:tabs>
        <w:ind w:left="794" w:hanging="397"/>
      </w:pPr>
    </w:lvl>
    <w:lvl w:ilvl="2">
      <w:start w:val="1"/>
      <w:numFmt w:val="lowerLetter"/>
      <w:lvlText w:val="%3)"/>
      <w:lvlJc w:val="left"/>
      <w:pPr>
        <w:tabs>
          <w:tab w:val="num" w:pos="1191"/>
        </w:tabs>
        <w:ind w:left="1191" w:hanging="397"/>
      </w:pPr>
    </w:lvl>
    <w:lvl w:ilvl="3">
      <w:start w:val="1"/>
      <w:numFmt w:val="bullet"/>
      <w:lvlText w:val=""/>
      <w:lvlJc w:val="left"/>
      <w:pPr>
        <w:tabs>
          <w:tab w:val="num" w:pos="1588"/>
        </w:tabs>
        <w:ind w:left="1588" w:hanging="397"/>
      </w:pPr>
      <w:rPr>
        <w:rFonts w:ascii="Symbol" w:hAnsi="Symbol" w:cs="Symbol"/>
        <w:color w:val="auto"/>
      </w:rPr>
    </w:lvl>
    <w:lvl w:ilvl="4">
      <w:start w:val="1"/>
      <w:numFmt w:val="none"/>
      <w:suff w:val="nothing"/>
      <w:lvlText w:val=""/>
      <w:lvlJc w:val="left"/>
      <w:pPr>
        <w:tabs>
          <w:tab w:val="num" w:pos="0"/>
        </w:tabs>
        <w:ind w:left="2160" w:hanging="360"/>
      </w:pPr>
    </w:lvl>
    <w:lvl w:ilvl="5">
      <w:start w:val="1"/>
      <w:numFmt w:val="none"/>
      <w:suff w:val="nothing"/>
      <w:lvlText w:val=""/>
      <w:lvlJc w:val="left"/>
      <w:pPr>
        <w:tabs>
          <w:tab w:val="num" w:pos="0"/>
        </w:tabs>
        <w:ind w:left="2520" w:hanging="360"/>
      </w:pPr>
    </w:lvl>
    <w:lvl w:ilvl="6">
      <w:start w:val="1"/>
      <w:numFmt w:val="none"/>
      <w:suff w:val="nothing"/>
      <w:lvlText w:val=""/>
      <w:lvlJc w:val="left"/>
      <w:pPr>
        <w:tabs>
          <w:tab w:val="num" w:pos="0"/>
        </w:tabs>
        <w:ind w:left="2880" w:hanging="360"/>
      </w:pPr>
    </w:lvl>
    <w:lvl w:ilvl="7">
      <w:start w:val="1"/>
      <w:numFmt w:val="none"/>
      <w:suff w:val="nothing"/>
      <w:lvlText w:val=""/>
      <w:lvlJc w:val="left"/>
      <w:pPr>
        <w:tabs>
          <w:tab w:val="num" w:pos="0"/>
        </w:tabs>
        <w:ind w:left="3240" w:hanging="360"/>
      </w:pPr>
    </w:lvl>
    <w:lvl w:ilvl="8">
      <w:start w:val="1"/>
      <w:numFmt w:val="none"/>
      <w:suff w:val="nothing"/>
      <w:lvlText w:val=""/>
      <w:lvlJc w:val="left"/>
      <w:pPr>
        <w:tabs>
          <w:tab w:val="num" w:pos="0"/>
        </w:tabs>
        <w:ind w:left="3600" w:hanging="360"/>
      </w:pPr>
    </w:lvl>
  </w:abstractNum>
  <w:abstractNum w:abstractNumId="5">
    <w:nsid w:val="04572623"/>
    <w:multiLevelType w:val="hybridMultilevel"/>
    <w:tmpl w:val="35CEAB3E"/>
    <w:lvl w:ilvl="0" w:tplc="F1EED68A">
      <w:start w:val="1"/>
      <w:numFmt w:val="decimal"/>
      <w:lvlText w:val="%1."/>
      <w:lvlJc w:val="left"/>
      <w:pPr>
        <w:ind w:left="360" w:hanging="360"/>
      </w:pPr>
      <w:rPr>
        <w:rFonts w:hint="default"/>
        <w:b/>
        <w:u w: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05A128E2"/>
    <w:multiLevelType w:val="hybridMultilevel"/>
    <w:tmpl w:val="1C80A01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06466268"/>
    <w:multiLevelType w:val="hybridMultilevel"/>
    <w:tmpl w:val="840C3984"/>
    <w:lvl w:ilvl="0" w:tplc="EEEC75B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07284A8A"/>
    <w:multiLevelType w:val="hybridMultilevel"/>
    <w:tmpl w:val="9122386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106B0B8A"/>
    <w:multiLevelType w:val="hybridMultilevel"/>
    <w:tmpl w:val="A830A5F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14455CC1"/>
    <w:multiLevelType w:val="hybridMultilevel"/>
    <w:tmpl w:val="4CFCEAB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16BF5D92"/>
    <w:multiLevelType w:val="hybridMultilevel"/>
    <w:tmpl w:val="E8E4EF90"/>
    <w:lvl w:ilvl="0" w:tplc="8326EEBA">
      <w:start w:val="1"/>
      <w:numFmt w:val="decimal"/>
      <w:lvlText w:val="%1."/>
      <w:lvlJc w:val="left"/>
      <w:pPr>
        <w:ind w:left="360" w:hanging="360"/>
      </w:pPr>
      <w:rPr>
        <w:rFonts w:hint="default"/>
        <w:b w:val="0"/>
        <w:u w:val="none"/>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nsid w:val="17B41C6F"/>
    <w:multiLevelType w:val="hybridMultilevel"/>
    <w:tmpl w:val="FF2262A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17F54C7B"/>
    <w:multiLevelType w:val="hybridMultilevel"/>
    <w:tmpl w:val="7E24C80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18EF4A45"/>
    <w:multiLevelType w:val="hybridMultilevel"/>
    <w:tmpl w:val="200E31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nsid w:val="1A7060FF"/>
    <w:multiLevelType w:val="hybridMultilevel"/>
    <w:tmpl w:val="00227CC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1DA86A02"/>
    <w:multiLevelType w:val="hybridMultilevel"/>
    <w:tmpl w:val="20B056C4"/>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7">
    <w:nsid w:val="226E7C8D"/>
    <w:multiLevelType w:val="hybridMultilevel"/>
    <w:tmpl w:val="EE64018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nsid w:val="251F3E3A"/>
    <w:multiLevelType w:val="hybridMultilevel"/>
    <w:tmpl w:val="D5A2598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26583BFF"/>
    <w:multiLevelType w:val="hybridMultilevel"/>
    <w:tmpl w:val="E774136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nsid w:val="27AC3B82"/>
    <w:multiLevelType w:val="hybridMultilevel"/>
    <w:tmpl w:val="57CA527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29D331EC"/>
    <w:multiLevelType w:val="hybridMultilevel"/>
    <w:tmpl w:val="BA5E1AB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29E32C52"/>
    <w:multiLevelType w:val="hybridMultilevel"/>
    <w:tmpl w:val="E578C5B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nsid w:val="2A8568F0"/>
    <w:multiLevelType w:val="hybridMultilevel"/>
    <w:tmpl w:val="FF841EE2"/>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
    <w:nsid w:val="2B1F10DD"/>
    <w:multiLevelType w:val="hybridMultilevel"/>
    <w:tmpl w:val="C180C860"/>
    <w:lvl w:ilvl="0" w:tplc="8326EEBA">
      <w:start w:val="1"/>
      <w:numFmt w:val="decimal"/>
      <w:lvlText w:val="%1."/>
      <w:lvlJc w:val="left"/>
      <w:pPr>
        <w:ind w:left="720" w:hanging="360"/>
      </w:pPr>
      <w:rPr>
        <w:rFonts w:hint="default"/>
        <w:b w:val="0"/>
        <w:u w: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2E4007C3"/>
    <w:multiLevelType w:val="hybridMultilevel"/>
    <w:tmpl w:val="A7C606B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2F311733"/>
    <w:multiLevelType w:val="hybridMultilevel"/>
    <w:tmpl w:val="921A774E"/>
    <w:lvl w:ilvl="0" w:tplc="760C3A1A">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332D0ED3"/>
    <w:multiLevelType w:val="hybridMultilevel"/>
    <w:tmpl w:val="7F08CF5E"/>
    <w:lvl w:ilvl="0" w:tplc="DD42AD36">
      <w:start w:val="1"/>
      <w:numFmt w:val="lowerLetter"/>
      <w:lvlText w:val="%1)"/>
      <w:lvlJc w:val="left"/>
      <w:pPr>
        <w:ind w:left="720" w:hanging="360"/>
      </w:pPr>
      <w:rPr>
        <w:b w:val="0"/>
        <w:color w:val="auto"/>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346A7DC1"/>
    <w:multiLevelType w:val="hybridMultilevel"/>
    <w:tmpl w:val="50E84B4A"/>
    <w:lvl w:ilvl="0" w:tplc="0415000F">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9">
    <w:nsid w:val="35BF0E93"/>
    <w:multiLevelType w:val="hybridMultilevel"/>
    <w:tmpl w:val="B31230BA"/>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
    <w:nsid w:val="3711520F"/>
    <w:multiLevelType w:val="hybridMultilevel"/>
    <w:tmpl w:val="C26C57A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
    <w:nsid w:val="3BEE6007"/>
    <w:multiLevelType w:val="hybridMultilevel"/>
    <w:tmpl w:val="79D8E98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nsid w:val="466420E6"/>
    <w:multiLevelType w:val="hybridMultilevel"/>
    <w:tmpl w:val="A16AEBA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3">
    <w:nsid w:val="49DC4F26"/>
    <w:multiLevelType w:val="hybridMultilevel"/>
    <w:tmpl w:val="3EB27CE0"/>
    <w:lvl w:ilvl="0" w:tplc="04150017">
      <w:start w:val="1"/>
      <w:numFmt w:val="lowerLetter"/>
      <w:lvlText w:val="%1)"/>
      <w:lvlJc w:val="left"/>
      <w:pPr>
        <w:ind w:left="720" w:hanging="360"/>
      </w:pPr>
    </w:lvl>
    <w:lvl w:ilvl="1" w:tplc="04150001">
      <w:start w:val="1"/>
      <w:numFmt w:val="bullet"/>
      <w:lvlText w:val=""/>
      <w:lvlJc w:val="left"/>
      <w:pPr>
        <w:ind w:left="1440" w:hanging="360"/>
      </w:pPr>
      <w:rPr>
        <w:rFonts w:ascii="Symbol" w:hAnsi="Symbo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nsid w:val="4D9F0A5C"/>
    <w:multiLevelType w:val="multilevel"/>
    <w:tmpl w:val="0396DA9A"/>
    <w:name w:val="WW8Num42"/>
    <w:lvl w:ilvl="0">
      <w:start w:val="1"/>
      <w:numFmt w:val="decimal"/>
      <w:lvlText w:val="%1."/>
      <w:lvlJc w:val="left"/>
      <w:pPr>
        <w:tabs>
          <w:tab w:val="num" w:pos="360"/>
        </w:tabs>
        <w:ind w:left="360" w:hanging="360"/>
      </w:pPr>
      <w:rPr>
        <w:rFonts w:hint="default"/>
        <w:b w:val="0"/>
        <w:i w:val="0"/>
        <w:sz w:val="20"/>
        <w:szCs w:val="20"/>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5">
    <w:nsid w:val="515277A8"/>
    <w:multiLevelType w:val="hybridMultilevel"/>
    <w:tmpl w:val="2B70CFCC"/>
    <w:lvl w:ilvl="0" w:tplc="B5283BF8">
      <w:start w:val="1"/>
      <w:numFmt w:val="decimal"/>
      <w:lvlText w:val="%1."/>
      <w:lvlJc w:val="left"/>
      <w:pPr>
        <w:ind w:left="360" w:hanging="360"/>
      </w:pPr>
      <w:rPr>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6">
    <w:nsid w:val="569679FA"/>
    <w:multiLevelType w:val="hybridMultilevel"/>
    <w:tmpl w:val="55946900"/>
    <w:name w:val="WW8Num62"/>
    <w:lvl w:ilvl="0" w:tplc="AA98003E">
      <w:start w:val="3"/>
      <w:numFmt w:val="upperRoman"/>
      <w:lvlText w:val="%1."/>
      <w:lvlJc w:val="right"/>
      <w:pPr>
        <w:ind w:left="360" w:hanging="360"/>
      </w:pPr>
      <w:rPr>
        <w:rFonts w:hint="default"/>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7">
    <w:nsid w:val="56A25376"/>
    <w:multiLevelType w:val="multilevel"/>
    <w:tmpl w:val="30F0E3F4"/>
    <w:lvl w:ilvl="0">
      <w:start w:val="1"/>
      <w:numFmt w:val="bullet"/>
      <w:lvlText w:val=""/>
      <w:lvlJc w:val="left"/>
      <w:pPr>
        <w:ind w:left="1004" w:hanging="360"/>
      </w:pPr>
      <w:rPr>
        <w:rFonts w:ascii="Symbol" w:hAnsi="Symbol" w:cs="Symbol" w:hint="default"/>
      </w:rPr>
    </w:lvl>
    <w:lvl w:ilvl="1">
      <w:start w:val="1"/>
      <w:numFmt w:val="bullet"/>
      <w:lvlText w:val="o"/>
      <w:lvlJc w:val="left"/>
      <w:pPr>
        <w:ind w:left="1724" w:hanging="360"/>
      </w:pPr>
      <w:rPr>
        <w:rFonts w:ascii="Courier New" w:hAnsi="Courier New" w:cs="Courier New" w:hint="default"/>
      </w:rPr>
    </w:lvl>
    <w:lvl w:ilvl="2">
      <w:start w:val="1"/>
      <w:numFmt w:val="bullet"/>
      <w:lvlText w:val=""/>
      <w:lvlJc w:val="left"/>
      <w:pPr>
        <w:ind w:left="2444" w:hanging="360"/>
      </w:pPr>
      <w:rPr>
        <w:rFonts w:ascii="Wingdings" w:hAnsi="Wingdings" w:cs="Wingdings" w:hint="default"/>
      </w:rPr>
    </w:lvl>
    <w:lvl w:ilvl="3">
      <w:start w:val="1"/>
      <w:numFmt w:val="bullet"/>
      <w:lvlText w:val=""/>
      <w:lvlJc w:val="left"/>
      <w:pPr>
        <w:ind w:left="3164" w:hanging="360"/>
      </w:pPr>
      <w:rPr>
        <w:rFonts w:ascii="Symbol" w:hAnsi="Symbol" w:cs="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cs="Wingdings" w:hint="default"/>
      </w:rPr>
    </w:lvl>
    <w:lvl w:ilvl="6">
      <w:start w:val="1"/>
      <w:numFmt w:val="bullet"/>
      <w:lvlText w:val=""/>
      <w:lvlJc w:val="left"/>
      <w:pPr>
        <w:ind w:left="5324" w:hanging="360"/>
      </w:pPr>
      <w:rPr>
        <w:rFonts w:ascii="Symbol" w:hAnsi="Symbol" w:cs="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cs="Wingdings" w:hint="default"/>
      </w:rPr>
    </w:lvl>
  </w:abstractNum>
  <w:abstractNum w:abstractNumId="38">
    <w:nsid w:val="56D335F3"/>
    <w:multiLevelType w:val="hybridMultilevel"/>
    <w:tmpl w:val="F47252A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nsid w:val="58270D28"/>
    <w:multiLevelType w:val="hybridMultilevel"/>
    <w:tmpl w:val="BA386B1C"/>
    <w:lvl w:ilvl="0" w:tplc="04150017">
      <w:start w:val="1"/>
      <w:numFmt w:val="lowerLetter"/>
      <w:lvlText w:val="%1)"/>
      <w:lvlJc w:val="left"/>
      <w:pPr>
        <w:ind w:left="1003" w:hanging="360"/>
      </w:pPr>
    </w:lvl>
    <w:lvl w:ilvl="1" w:tplc="04150019" w:tentative="1">
      <w:start w:val="1"/>
      <w:numFmt w:val="lowerLetter"/>
      <w:lvlText w:val="%2."/>
      <w:lvlJc w:val="left"/>
      <w:pPr>
        <w:ind w:left="1723" w:hanging="360"/>
      </w:pPr>
    </w:lvl>
    <w:lvl w:ilvl="2" w:tplc="0415001B" w:tentative="1">
      <w:start w:val="1"/>
      <w:numFmt w:val="lowerRoman"/>
      <w:lvlText w:val="%3."/>
      <w:lvlJc w:val="right"/>
      <w:pPr>
        <w:ind w:left="2443" w:hanging="180"/>
      </w:pPr>
    </w:lvl>
    <w:lvl w:ilvl="3" w:tplc="0415000F" w:tentative="1">
      <w:start w:val="1"/>
      <w:numFmt w:val="decimal"/>
      <w:lvlText w:val="%4."/>
      <w:lvlJc w:val="left"/>
      <w:pPr>
        <w:ind w:left="3163" w:hanging="360"/>
      </w:pPr>
    </w:lvl>
    <w:lvl w:ilvl="4" w:tplc="04150019" w:tentative="1">
      <w:start w:val="1"/>
      <w:numFmt w:val="lowerLetter"/>
      <w:lvlText w:val="%5."/>
      <w:lvlJc w:val="left"/>
      <w:pPr>
        <w:ind w:left="3883" w:hanging="360"/>
      </w:pPr>
    </w:lvl>
    <w:lvl w:ilvl="5" w:tplc="0415001B" w:tentative="1">
      <w:start w:val="1"/>
      <w:numFmt w:val="lowerRoman"/>
      <w:lvlText w:val="%6."/>
      <w:lvlJc w:val="right"/>
      <w:pPr>
        <w:ind w:left="4603" w:hanging="180"/>
      </w:pPr>
    </w:lvl>
    <w:lvl w:ilvl="6" w:tplc="0415000F" w:tentative="1">
      <w:start w:val="1"/>
      <w:numFmt w:val="decimal"/>
      <w:lvlText w:val="%7."/>
      <w:lvlJc w:val="left"/>
      <w:pPr>
        <w:ind w:left="5323" w:hanging="360"/>
      </w:pPr>
    </w:lvl>
    <w:lvl w:ilvl="7" w:tplc="04150019" w:tentative="1">
      <w:start w:val="1"/>
      <w:numFmt w:val="lowerLetter"/>
      <w:lvlText w:val="%8."/>
      <w:lvlJc w:val="left"/>
      <w:pPr>
        <w:ind w:left="6043" w:hanging="360"/>
      </w:pPr>
    </w:lvl>
    <w:lvl w:ilvl="8" w:tplc="0415001B" w:tentative="1">
      <w:start w:val="1"/>
      <w:numFmt w:val="lowerRoman"/>
      <w:lvlText w:val="%9."/>
      <w:lvlJc w:val="right"/>
      <w:pPr>
        <w:ind w:left="6763" w:hanging="180"/>
      </w:pPr>
    </w:lvl>
  </w:abstractNum>
  <w:abstractNum w:abstractNumId="40">
    <w:nsid w:val="611D5E0B"/>
    <w:multiLevelType w:val="multilevel"/>
    <w:tmpl w:val="51C67068"/>
    <w:lvl w:ilvl="0">
      <w:start w:val="1"/>
      <w:numFmt w:val="upperRoman"/>
      <w:pStyle w:val="Nagwek1"/>
      <w:lvlText w:val="Część %1."/>
      <w:lvlJc w:val="left"/>
      <w:pPr>
        <w:tabs>
          <w:tab w:val="num" w:pos="2318"/>
        </w:tabs>
        <w:ind w:left="2318" w:hanging="1418"/>
      </w:pPr>
      <w:rPr>
        <w:rFonts w:hint="default"/>
      </w:rPr>
    </w:lvl>
    <w:lvl w:ilvl="1">
      <w:start w:val="1"/>
      <w:numFmt w:val="ordinal"/>
      <w:pStyle w:val="Nagwek2"/>
      <w:lvlText w:val="%2"/>
      <w:lvlJc w:val="left"/>
      <w:pPr>
        <w:tabs>
          <w:tab w:val="num" w:pos="340"/>
        </w:tabs>
        <w:ind w:left="397" w:hanging="397"/>
      </w:pPr>
      <w:rPr>
        <w:rFonts w:ascii="Times New Roman" w:hAnsi="Times New Roman" w:hint="default"/>
        <w:b/>
        <w:i w:val="0"/>
        <w:color w:val="auto"/>
        <w:sz w:val="24"/>
        <w:szCs w:val="24"/>
        <w:u w:val="none"/>
      </w:rPr>
    </w:lvl>
    <w:lvl w:ilvl="2">
      <w:start w:val="1"/>
      <w:numFmt w:val="ordinal"/>
      <w:pStyle w:val="Nagwek3"/>
      <w:lvlText w:val="%2%3"/>
      <w:lvlJc w:val="left"/>
      <w:pPr>
        <w:tabs>
          <w:tab w:val="num" w:pos="993"/>
        </w:tabs>
        <w:ind w:left="1050" w:hanging="624"/>
      </w:pPr>
      <w:rPr>
        <w:rFonts w:ascii="Times New Roman" w:hAnsi="Times New Roman" w:hint="default"/>
        <w:b w:val="0"/>
        <w:i w:val="0"/>
        <w:sz w:val="24"/>
        <w:szCs w:val="24"/>
      </w:rPr>
    </w:lvl>
    <w:lvl w:ilvl="3">
      <w:start w:val="1"/>
      <w:numFmt w:val="ordinal"/>
      <w:pStyle w:val="Nagwek4"/>
      <w:lvlText w:val="%2%3%4"/>
      <w:lvlJc w:val="left"/>
      <w:pPr>
        <w:tabs>
          <w:tab w:val="num" w:pos="1106"/>
        </w:tabs>
        <w:ind w:left="1106" w:hanging="680"/>
      </w:pPr>
      <w:rPr>
        <w:rFonts w:ascii="Times New Roman" w:hAnsi="Times New Roman" w:hint="default"/>
        <w:b w:val="0"/>
        <w:i w:val="0"/>
        <w:sz w:val="24"/>
        <w:szCs w:val="24"/>
      </w:rPr>
    </w:lvl>
    <w:lvl w:ilvl="4">
      <w:start w:val="1"/>
      <w:numFmt w:val="lowerLetter"/>
      <w:pStyle w:val="Nagwek5"/>
      <w:lvlText w:val="%5)"/>
      <w:lvlJc w:val="left"/>
      <w:pPr>
        <w:tabs>
          <w:tab w:val="num" w:pos="300"/>
        </w:tabs>
        <w:ind w:left="640" w:hanging="340"/>
      </w:pPr>
      <w:rPr>
        <w:rFonts w:ascii="Times New Roman" w:hAnsi="Times New Roman" w:hint="default"/>
        <w:b w:val="0"/>
        <w:i w:val="0"/>
        <w:sz w:val="24"/>
        <w:szCs w:val="24"/>
      </w:rPr>
    </w:lvl>
    <w:lvl w:ilvl="5">
      <w:start w:val="1"/>
      <w:numFmt w:val="bullet"/>
      <w:pStyle w:val="Nagwek6"/>
      <w:lvlText w:val="–"/>
      <w:lvlJc w:val="left"/>
      <w:pPr>
        <w:tabs>
          <w:tab w:val="num" w:pos="1531"/>
        </w:tabs>
        <w:ind w:left="1531" w:hanging="284"/>
      </w:pPr>
      <w:rPr>
        <w:rFonts w:ascii="Times New Roman" w:hAnsi="Times New Roman" w:cs="Times New Roman" w:hint="default"/>
      </w:rPr>
    </w:lvl>
    <w:lvl w:ilvl="6">
      <w:start w:val="1"/>
      <w:numFmt w:val="none"/>
      <w:lvlText w:val="%7"/>
      <w:lvlJc w:val="right"/>
      <w:pPr>
        <w:tabs>
          <w:tab w:val="num" w:pos="9801"/>
        </w:tabs>
        <w:ind w:left="9801" w:hanging="288"/>
      </w:pPr>
      <w:rPr>
        <w:rFonts w:hint="default"/>
      </w:rPr>
    </w:lvl>
    <w:lvl w:ilvl="7">
      <w:start w:val="1"/>
      <w:numFmt w:val="none"/>
      <w:lvlText w:val="%8"/>
      <w:lvlJc w:val="left"/>
      <w:pPr>
        <w:tabs>
          <w:tab w:val="num" w:pos="9945"/>
        </w:tabs>
        <w:ind w:left="9945" w:hanging="432"/>
      </w:pPr>
      <w:rPr>
        <w:rFonts w:hint="default"/>
      </w:rPr>
    </w:lvl>
    <w:lvl w:ilvl="8">
      <w:start w:val="1"/>
      <w:numFmt w:val="none"/>
      <w:lvlText w:val="%9"/>
      <w:lvlJc w:val="right"/>
      <w:pPr>
        <w:tabs>
          <w:tab w:val="num" w:pos="10089"/>
        </w:tabs>
        <w:ind w:left="10089" w:hanging="144"/>
      </w:pPr>
      <w:rPr>
        <w:rFonts w:hint="default"/>
      </w:rPr>
    </w:lvl>
  </w:abstractNum>
  <w:abstractNum w:abstractNumId="41">
    <w:nsid w:val="743B5CD6"/>
    <w:multiLevelType w:val="hybridMultilevel"/>
    <w:tmpl w:val="6FEE6FC8"/>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2">
    <w:nsid w:val="77C33EB3"/>
    <w:multiLevelType w:val="hybridMultilevel"/>
    <w:tmpl w:val="36D86DAA"/>
    <w:lvl w:ilvl="0" w:tplc="53DC9710">
      <w:start w:val="1"/>
      <w:numFmt w:val="decimal"/>
      <w:lvlText w:val="%1."/>
      <w:lvlJc w:val="left"/>
      <w:pPr>
        <w:ind w:left="360" w:hanging="360"/>
      </w:pPr>
      <w:rPr>
        <w:rFonts w:ascii="Times New Roman" w:hAnsi="Times New Roman" w:cs="Times New Roman" w:hint="default"/>
        <w:b/>
        <w:sz w:val="24"/>
        <w:szCs w:val="24"/>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nsid w:val="7AF7294A"/>
    <w:multiLevelType w:val="hybridMultilevel"/>
    <w:tmpl w:val="4CF6127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nsid w:val="7D31127F"/>
    <w:multiLevelType w:val="hybridMultilevel"/>
    <w:tmpl w:val="D36ECD58"/>
    <w:lvl w:ilvl="0" w:tplc="D5C09E9E">
      <w:start w:val="1"/>
      <w:numFmt w:val="decimal"/>
      <w:lvlText w:val="%1."/>
      <w:lvlJc w:val="left"/>
      <w:pPr>
        <w:tabs>
          <w:tab w:val="num" w:pos="360"/>
        </w:tabs>
        <w:ind w:left="360" w:hanging="360"/>
      </w:pPr>
      <w:rPr>
        <w:rFonts w:hint="default"/>
        <w:b w:val="0"/>
        <w:i w:val="0"/>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num w:numId="1">
    <w:abstractNumId w:val="42"/>
  </w:num>
  <w:num w:numId="2">
    <w:abstractNumId w:val="32"/>
  </w:num>
  <w:num w:numId="3">
    <w:abstractNumId w:val="40"/>
  </w:num>
  <w:num w:numId="4">
    <w:abstractNumId w:val="35"/>
  </w:num>
  <w:num w:numId="5">
    <w:abstractNumId w:val="23"/>
  </w:num>
  <w:num w:numId="6">
    <w:abstractNumId w:val="25"/>
  </w:num>
  <w:num w:numId="7">
    <w:abstractNumId w:val="21"/>
  </w:num>
  <w:num w:numId="8">
    <w:abstractNumId w:val="24"/>
  </w:num>
  <w:num w:numId="9">
    <w:abstractNumId w:val="28"/>
  </w:num>
  <w:num w:numId="10">
    <w:abstractNumId w:val="16"/>
  </w:num>
  <w:num w:numId="11">
    <w:abstractNumId w:val="41"/>
  </w:num>
  <w:num w:numId="12">
    <w:abstractNumId w:val="5"/>
  </w:num>
  <w:num w:numId="13">
    <w:abstractNumId w:val="20"/>
  </w:num>
  <w:num w:numId="14">
    <w:abstractNumId w:val="18"/>
  </w:num>
  <w:num w:numId="15">
    <w:abstractNumId w:val="26"/>
  </w:num>
  <w:num w:numId="16">
    <w:abstractNumId w:val="44"/>
  </w:num>
  <w:num w:numId="17">
    <w:abstractNumId w:val="34"/>
  </w:num>
  <w:num w:numId="18">
    <w:abstractNumId w:val="4"/>
  </w:num>
  <w:num w:numId="19">
    <w:abstractNumId w:val="9"/>
  </w:num>
  <w:num w:numId="20">
    <w:abstractNumId w:val="39"/>
  </w:num>
  <w:num w:numId="21">
    <w:abstractNumId w:val="43"/>
  </w:num>
  <w:num w:numId="22">
    <w:abstractNumId w:val="3"/>
  </w:num>
  <w:num w:numId="23">
    <w:abstractNumId w:val="27"/>
  </w:num>
  <w:num w:numId="24">
    <w:abstractNumId w:val="33"/>
  </w:num>
  <w:num w:numId="25">
    <w:abstractNumId w:val="12"/>
  </w:num>
  <w:num w:numId="26">
    <w:abstractNumId w:val="38"/>
  </w:num>
  <w:num w:numId="27">
    <w:abstractNumId w:val="8"/>
  </w:num>
  <w:num w:numId="28">
    <w:abstractNumId w:val="15"/>
  </w:num>
  <w:num w:numId="29">
    <w:abstractNumId w:val="13"/>
  </w:num>
  <w:num w:numId="30">
    <w:abstractNumId w:val="10"/>
  </w:num>
  <w:num w:numId="31">
    <w:abstractNumId w:val="7"/>
  </w:num>
  <w:num w:numId="32">
    <w:abstractNumId w:val="30"/>
  </w:num>
  <w:num w:numId="33">
    <w:abstractNumId w:val="11"/>
  </w:num>
  <w:num w:numId="34">
    <w:abstractNumId w:val="17"/>
  </w:num>
  <w:num w:numId="35">
    <w:abstractNumId w:val="6"/>
  </w:num>
  <w:num w:numId="36">
    <w:abstractNumId w:val="31"/>
  </w:num>
  <w:num w:numId="37">
    <w:abstractNumId w:val="29"/>
  </w:num>
  <w:num w:numId="38">
    <w:abstractNumId w:val="22"/>
  </w:num>
  <w:num w:numId="39">
    <w:abstractNumId w:val="19"/>
  </w:num>
  <w:num w:numId="40">
    <w:abstractNumId w:val="37"/>
  </w:num>
  <w:num w:numId="41">
    <w:abstractNumId w:val="14"/>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isplayBackgroundShape/>
  <w:hideSpellingErrors/>
  <w:hideGrammaticalErrors/>
  <w:proofState w:spelling="clean"/>
  <w:stylePaneFormatFilter w:val="3F01"/>
  <w:defaultTabStop w:val="709"/>
  <w:hyphenationZone w:val="425"/>
  <w:drawingGridHorizontalSpacing w:val="110"/>
  <w:displayHorizontalDrawingGridEvery w:val="2"/>
  <w:characterSpacingControl w:val="doNotCompress"/>
  <w:hdrShapeDefaults>
    <o:shapedefaults v:ext="edit" spidmax="31746"/>
  </w:hdrShapeDefaults>
  <w:footnotePr>
    <w:footnote w:id="-1"/>
    <w:footnote w:id="0"/>
  </w:footnotePr>
  <w:endnotePr>
    <w:endnote w:id="-1"/>
    <w:endnote w:id="0"/>
  </w:endnotePr>
  <w:compat/>
  <w:rsids>
    <w:rsidRoot w:val="007D60A7"/>
    <w:rsid w:val="0000229E"/>
    <w:rsid w:val="00002747"/>
    <w:rsid w:val="000068C1"/>
    <w:rsid w:val="00011DCB"/>
    <w:rsid w:val="00013B80"/>
    <w:rsid w:val="00013FC3"/>
    <w:rsid w:val="0002086B"/>
    <w:rsid w:val="00022AE4"/>
    <w:rsid w:val="00024210"/>
    <w:rsid w:val="00024816"/>
    <w:rsid w:val="00026879"/>
    <w:rsid w:val="0003538B"/>
    <w:rsid w:val="00062CE9"/>
    <w:rsid w:val="00063A83"/>
    <w:rsid w:val="00063B35"/>
    <w:rsid w:val="000724C8"/>
    <w:rsid w:val="00073BB9"/>
    <w:rsid w:val="00074940"/>
    <w:rsid w:val="00081D43"/>
    <w:rsid w:val="00083603"/>
    <w:rsid w:val="00084BE9"/>
    <w:rsid w:val="000938DD"/>
    <w:rsid w:val="000943DD"/>
    <w:rsid w:val="0009699F"/>
    <w:rsid w:val="000A1DEF"/>
    <w:rsid w:val="000A4193"/>
    <w:rsid w:val="000B32E5"/>
    <w:rsid w:val="000B352A"/>
    <w:rsid w:val="000B41FD"/>
    <w:rsid w:val="000B6D6F"/>
    <w:rsid w:val="000C4E22"/>
    <w:rsid w:val="000C538F"/>
    <w:rsid w:val="000C6281"/>
    <w:rsid w:val="000D2D50"/>
    <w:rsid w:val="000E4B19"/>
    <w:rsid w:val="000E7631"/>
    <w:rsid w:val="000F30A3"/>
    <w:rsid w:val="00101A7F"/>
    <w:rsid w:val="00110C1A"/>
    <w:rsid w:val="001215B5"/>
    <w:rsid w:val="0013270B"/>
    <w:rsid w:val="00136CD8"/>
    <w:rsid w:val="00137386"/>
    <w:rsid w:val="00147E96"/>
    <w:rsid w:val="00151D05"/>
    <w:rsid w:val="00154F8F"/>
    <w:rsid w:val="00156782"/>
    <w:rsid w:val="00160BEA"/>
    <w:rsid w:val="001618CB"/>
    <w:rsid w:val="001631B6"/>
    <w:rsid w:val="00163761"/>
    <w:rsid w:val="0016520B"/>
    <w:rsid w:val="0017692B"/>
    <w:rsid w:val="0019206A"/>
    <w:rsid w:val="00192EFC"/>
    <w:rsid w:val="00193A4A"/>
    <w:rsid w:val="00194B01"/>
    <w:rsid w:val="001A0F27"/>
    <w:rsid w:val="001A1CD3"/>
    <w:rsid w:val="001A2121"/>
    <w:rsid w:val="001A3D99"/>
    <w:rsid w:val="001B3119"/>
    <w:rsid w:val="001B7D33"/>
    <w:rsid w:val="001C4263"/>
    <w:rsid w:val="001C6D17"/>
    <w:rsid w:val="001D5A95"/>
    <w:rsid w:val="001D608C"/>
    <w:rsid w:val="001D7787"/>
    <w:rsid w:val="001E12E7"/>
    <w:rsid w:val="001E49CD"/>
    <w:rsid w:val="001E7032"/>
    <w:rsid w:val="001F1785"/>
    <w:rsid w:val="001F578F"/>
    <w:rsid w:val="00200D78"/>
    <w:rsid w:val="002041B2"/>
    <w:rsid w:val="00221523"/>
    <w:rsid w:val="002249AC"/>
    <w:rsid w:val="00232EC1"/>
    <w:rsid w:val="00234B33"/>
    <w:rsid w:val="00234FBB"/>
    <w:rsid w:val="00245142"/>
    <w:rsid w:val="0024604C"/>
    <w:rsid w:val="002474F0"/>
    <w:rsid w:val="002514A5"/>
    <w:rsid w:val="002605C7"/>
    <w:rsid w:val="00266ACF"/>
    <w:rsid w:val="00270A0A"/>
    <w:rsid w:val="00271952"/>
    <w:rsid w:val="00272EB1"/>
    <w:rsid w:val="00273A56"/>
    <w:rsid w:val="00287A85"/>
    <w:rsid w:val="002B79BF"/>
    <w:rsid w:val="002C0293"/>
    <w:rsid w:val="002C163A"/>
    <w:rsid w:val="002D2DFB"/>
    <w:rsid w:val="002D35BE"/>
    <w:rsid w:val="002E09D6"/>
    <w:rsid w:val="002E1E2F"/>
    <w:rsid w:val="002F4A8D"/>
    <w:rsid w:val="003019F6"/>
    <w:rsid w:val="00302423"/>
    <w:rsid w:val="00312EA9"/>
    <w:rsid w:val="00322086"/>
    <w:rsid w:val="00332290"/>
    <w:rsid w:val="003333E0"/>
    <w:rsid w:val="003562D7"/>
    <w:rsid w:val="003670AD"/>
    <w:rsid w:val="00367C26"/>
    <w:rsid w:val="00370FBB"/>
    <w:rsid w:val="00376A4F"/>
    <w:rsid w:val="00380110"/>
    <w:rsid w:val="00394AF1"/>
    <w:rsid w:val="003A1C01"/>
    <w:rsid w:val="003A48B9"/>
    <w:rsid w:val="003B07B8"/>
    <w:rsid w:val="003B29D2"/>
    <w:rsid w:val="003B5119"/>
    <w:rsid w:val="003C5802"/>
    <w:rsid w:val="003D7380"/>
    <w:rsid w:val="003F4501"/>
    <w:rsid w:val="004001DD"/>
    <w:rsid w:val="00402E3E"/>
    <w:rsid w:val="004042DE"/>
    <w:rsid w:val="00406EE8"/>
    <w:rsid w:val="00407D87"/>
    <w:rsid w:val="00416E2B"/>
    <w:rsid w:val="00417A9B"/>
    <w:rsid w:val="00420B61"/>
    <w:rsid w:val="004252AF"/>
    <w:rsid w:val="00426DA5"/>
    <w:rsid w:val="004338D6"/>
    <w:rsid w:val="00445691"/>
    <w:rsid w:val="00450727"/>
    <w:rsid w:val="004510E7"/>
    <w:rsid w:val="00452510"/>
    <w:rsid w:val="0045488F"/>
    <w:rsid w:val="00480095"/>
    <w:rsid w:val="004921DA"/>
    <w:rsid w:val="004947CE"/>
    <w:rsid w:val="00495DED"/>
    <w:rsid w:val="00496FBB"/>
    <w:rsid w:val="004A1B44"/>
    <w:rsid w:val="004A67C6"/>
    <w:rsid w:val="004A7924"/>
    <w:rsid w:val="004B4929"/>
    <w:rsid w:val="004B763D"/>
    <w:rsid w:val="004C267D"/>
    <w:rsid w:val="004C5470"/>
    <w:rsid w:val="004C5CFA"/>
    <w:rsid w:val="004C61C0"/>
    <w:rsid w:val="004C7600"/>
    <w:rsid w:val="004D2034"/>
    <w:rsid w:val="004E3206"/>
    <w:rsid w:val="004F169B"/>
    <w:rsid w:val="00504894"/>
    <w:rsid w:val="00523810"/>
    <w:rsid w:val="005277AE"/>
    <w:rsid w:val="005277F6"/>
    <w:rsid w:val="00533713"/>
    <w:rsid w:val="0053427B"/>
    <w:rsid w:val="00534F1D"/>
    <w:rsid w:val="005455A3"/>
    <w:rsid w:val="00546C02"/>
    <w:rsid w:val="00553619"/>
    <w:rsid w:val="0056279D"/>
    <w:rsid w:val="0058332D"/>
    <w:rsid w:val="00584788"/>
    <w:rsid w:val="00592871"/>
    <w:rsid w:val="00593A97"/>
    <w:rsid w:val="005960BB"/>
    <w:rsid w:val="005A2F73"/>
    <w:rsid w:val="005A52E5"/>
    <w:rsid w:val="005A5793"/>
    <w:rsid w:val="005A7056"/>
    <w:rsid w:val="005A72FA"/>
    <w:rsid w:val="005B1F32"/>
    <w:rsid w:val="005B36FA"/>
    <w:rsid w:val="005B50B2"/>
    <w:rsid w:val="005C1728"/>
    <w:rsid w:val="005E009E"/>
    <w:rsid w:val="005E7C26"/>
    <w:rsid w:val="00601D64"/>
    <w:rsid w:val="006114E2"/>
    <w:rsid w:val="00614E53"/>
    <w:rsid w:val="00615752"/>
    <w:rsid w:val="00623B8F"/>
    <w:rsid w:val="006325B3"/>
    <w:rsid w:val="00634E4C"/>
    <w:rsid w:val="00634F39"/>
    <w:rsid w:val="006548BC"/>
    <w:rsid w:val="00661314"/>
    <w:rsid w:val="00671674"/>
    <w:rsid w:val="00672322"/>
    <w:rsid w:val="00674EF4"/>
    <w:rsid w:val="00676929"/>
    <w:rsid w:val="00676D70"/>
    <w:rsid w:val="00684BBF"/>
    <w:rsid w:val="006A6425"/>
    <w:rsid w:val="006A7B4D"/>
    <w:rsid w:val="006B0C30"/>
    <w:rsid w:val="006B2EFF"/>
    <w:rsid w:val="006B7C37"/>
    <w:rsid w:val="006C18D0"/>
    <w:rsid w:val="006C19EB"/>
    <w:rsid w:val="006C367A"/>
    <w:rsid w:val="006C563B"/>
    <w:rsid w:val="006C5E02"/>
    <w:rsid w:val="006D2E53"/>
    <w:rsid w:val="006D6DAA"/>
    <w:rsid w:val="006E44C7"/>
    <w:rsid w:val="006F098F"/>
    <w:rsid w:val="006F4068"/>
    <w:rsid w:val="00712864"/>
    <w:rsid w:val="00715599"/>
    <w:rsid w:val="00716298"/>
    <w:rsid w:val="00722F23"/>
    <w:rsid w:val="00725EB1"/>
    <w:rsid w:val="00727381"/>
    <w:rsid w:val="007274FB"/>
    <w:rsid w:val="00732597"/>
    <w:rsid w:val="00732BEB"/>
    <w:rsid w:val="007341FC"/>
    <w:rsid w:val="00741614"/>
    <w:rsid w:val="00745358"/>
    <w:rsid w:val="0075109D"/>
    <w:rsid w:val="00751E59"/>
    <w:rsid w:val="00761DE9"/>
    <w:rsid w:val="007627A6"/>
    <w:rsid w:val="0077201C"/>
    <w:rsid w:val="007732DA"/>
    <w:rsid w:val="00774F2C"/>
    <w:rsid w:val="0079114D"/>
    <w:rsid w:val="007C22A8"/>
    <w:rsid w:val="007C350B"/>
    <w:rsid w:val="007C3DD7"/>
    <w:rsid w:val="007C40EF"/>
    <w:rsid w:val="007C72E1"/>
    <w:rsid w:val="007D2A4D"/>
    <w:rsid w:val="007D60A7"/>
    <w:rsid w:val="007F1DA9"/>
    <w:rsid w:val="007F2D8D"/>
    <w:rsid w:val="007F4F22"/>
    <w:rsid w:val="007F6DE5"/>
    <w:rsid w:val="007F6FF0"/>
    <w:rsid w:val="0080118F"/>
    <w:rsid w:val="008012E3"/>
    <w:rsid w:val="008021FD"/>
    <w:rsid w:val="00802DD0"/>
    <w:rsid w:val="0081521F"/>
    <w:rsid w:val="00823033"/>
    <w:rsid w:val="00824D0B"/>
    <w:rsid w:val="008322A1"/>
    <w:rsid w:val="00833942"/>
    <w:rsid w:val="0084182B"/>
    <w:rsid w:val="00841F78"/>
    <w:rsid w:val="00846F49"/>
    <w:rsid w:val="008476BF"/>
    <w:rsid w:val="00847926"/>
    <w:rsid w:val="00850D3A"/>
    <w:rsid w:val="00851AD5"/>
    <w:rsid w:val="00852E21"/>
    <w:rsid w:val="00854EA7"/>
    <w:rsid w:val="00857BFD"/>
    <w:rsid w:val="00861F9D"/>
    <w:rsid w:val="008909A3"/>
    <w:rsid w:val="00891929"/>
    <w:rsid w:val="0089682C"/>
    <w:rsid w:val="008A42A0"/>
    <w:rsid w:val="008A5DB9"/>
    <w:rsid w:val="008A67D9"/>
    <w:rsid w:val="008A7F62"/>
    <w:rsid w:val="008B40DC"/>
    <w:rsid w:val="008B628F"/>
    <w:rsid w:val="008C3EAE"/>
    <w:rsid w:val="008C4ED4"/>
    <w:rsid w:val="008D63C1"/>
    <w:rsid w:val="008D7BA5"/>
    <w:rsid w:val="008E37E7"/>
    <w:rsid w:val="008E429C"/>
    <w:rsid w:val="008F4214"/>
    <w:rsid w:val="008F5A1E"/>
    <w:rsid w:val="008F6E67"/>
    <w:rsid w:val="00905A75"/>
    <w:rsid w:val="00913DEF"/>
    <w:rsid w:val="00932318"/>
    <w:rsid w:val="009417CD"/>
    <w:rsid w:val="00962863"/>
    <w:rsid w:val="00963869"/>
    <w:rsid w:val="0096619C"/>
    <w:rsid w:val="00966ADC"/>
    <w:rsid w:val="009735B7"/>
    <w:rsid w:val="00975C34"/>
    <w:rsid w:val="00982FF4"/>
    <w:rsid w:val="00983886"/>
    <w:rsid w:val="00992D02"/>
    <w:rsid w:val="009A6511"/>
    <w:rsid w:val="009B12BD"/>
    <w:rsid w:val="009B6F1E"/>
    <w:rsid w:val="009C683A"/>
    <w:rsid w:val="009E7A57"/>
    <w:rsid w:val="009F0466"/>
    <w:rsid w:val="009F2824"/>
    <w:rsid w:val="009F749E"/>
    <w:rsid w:val="00A0110F"/>
    <w:rsid w:val="00A07BB3"/>
    <w:rsid w:val="00A225AF"/>
    <w:rsid w:val="00A30756"/>
    <w:rsid w:val="00A3343E"/>
    <w:rsid w:val="00A33F9B"/>
    <w:rsid w:val="00A41BE2"/>
    <w:rsid w:val="00A41F98"/>
    <w:rsid w:val="00A420A2"/>
    <w:rsid w:val="00A42EAE"/>
    <w:rsid w:val="00A46429"/>
    <w:rsid w:val="00A54182"/>
    <w:rsid w:val="00A56F6C"/>
    <w:rsid w:val="00A6072B"/>
    <w:rsid w:val="00A62297"/>
    <w:rsid w:val="00A639D7"/>
    <w:rsid w:val="00A66447"/>
    <w:rsid w:val="00A71533"/>
    <w:rsid w:val="00A7164D"/>
    <w:rsid w:val="00A74909"/>
    <w:rsid w:val="00A8073B"/>
    <w:rsid w:val="00A84830"/>
    <w:rsid w:val="00A85437"/>
    <w:rsid w:val="00A86E82"/>
    <w:rsid w:val="00A90B89"/>
    <w:rsid w:val="00A9462C"/>
    <w:rsid w:val="00AA478A"/>
    <w:rsid w:val="00AA7B48"/>
    <w:rsid w:val="00AB7BB0"/>
    <w:rsid w:val="00AC30D3"/>
    <w:rsid w:val="00AD5FFA"/>
    <w:rsid w:val="00AD63D2"/>
    <w:rsid w:val="00AE505D"/>
    <w:rsid w:val="00AF0E77"/>
    <w:rsid w:val="00AF2B0E"/>
    <w:rsid w:val="00AF49A1"/>
    <w:rsid w:val="00AF75A8"/>
    <w:rsid w:val="00B00A44"/>
    <w:rsid w:val="00B01744"/>
    <w:rsid w:val="00B12A22"/>
    <w:rsid w:val="00B21AB9"/>
    <w:rsid w:val="00B23C6F"/>
    <w:rsid w:val="00B30A88"/>
    <w:rsid w:val="00B30DA4"/>
    <w:rsid w:val="00B31103"/>
    <w:rsid w:val="00B37F9E"/>
    <w:rsid w:val="00B42BAE"/>
    <w:rsid w:val="00B47248"/>
    <w:rsid w:val="00B47C9D"/>
    <w:rsid w:val="00B506FA"/>
    <w:rsid w:val="00B51FDD"/>
    <w:rsid w:val="00B61A85"/>
    <w:rsid w:val="00B66588"/>
    <w:rsid w:val="00B77F8D"/>
    <w:rsid w:val="00B844C9"/>
    <w:rsid w:val="00B91AAA"/>
    <w:rsid w:val="00BA3F26"/>
    <w:rsid w:val="00BA6644"/>
    <w:rsid w:val="00BA7AA5"/>
    <w:rsid w:val="00BC4882"/>
    <w:rsid w:val="00BC5621"/>
    <w:rsid w:val="00BD5892"/>
    <w:rsid w:val="00BF211F"/>
    <w:rsid w:val="00C01EC1"/>
    <w:rsid w:val="00C046A2"/>
    <w:rsid w:val="00C10C5F"/>
    <w:rsid w:val="00C11AB1"/>
    <w:rsid w:val="00C159B2"/>
    <w:rsid w:val="00C16E8A"/>
    <w:rsid w:val="00C208BC"/>
    <w:rsid w:val="00C33662"/>
    <w:rsid w:val="00C33AAA"/>
    <w:rsid w:val="00C3618F"/>
    <w:rsid w:val="00C44010"/>
    <w:rsid w:val="00C509E9"/>
    <w:rsid w:val="00C54FFA"/>
    <w:rsid w:val="00C64EBD"/>
    <w:rsid w:val="00C7066F"/>
    <w:rsid w:val="00C70E86"/>
    <w:rsid w:val="00C821F4"/>
    <w:rsid w:val="00C901FF"/>
    <w:rsid w:val="00C94159"/>
    <w:rsid w:val="00C9525D"/>
    <w:rsid w:val="00CA5498"/>
    <w:rsid w:val="00CA6092"/>
    <w:rsid w:val="00CA705C"/>
    <w:rsid w:val="00CB03F7"/>
    <w:rsid w:val="00CC01D2"/>
    <w:rsid w:val="00CC310A"/>
    <w:rsid w:val="00CC66FF"/>
    <w:rsid w:val="00CD4949"/>
    <w:rsid w:val="00CE70C7"/>
    <w:rsid w:val="00CE7C12"/>
    <w:rsid w:val="00CF04D7"/>
    <w:rsid w:val="00CF2249"/>
    <w:rsid w:val="00CF3F90"/>
    <w:rsid w:val="00D04E3B"/>
    <w:rsid w:val="00D1079A"/>
    <w:rsid w:val="00D10AD1"/>
    <w:rsid w:val="00D1794A"/>
    <w:rsid w:val="00D20E0C"/>
    <w:rsid w:val="00D2101B"/>
    <w:rsid w:val="00D21437"/>
    <w:rsid w:val="00D22B2F"/>
    <w:rsid w:val="00D243C1"/>
    <w:rsid w:val="00D336E5"/>
    <w:rsid w:val="00D4546B"/>
    <w:rsid w:val="00D56BC2"/>
    <w:rsid w:val="00D64116"/>
    <w:rsid w:val="00D67F5C"/>
    <w:rsid w:val="00D71B90"/>
    <w:rsid w:val="00D75B02"/>
    <w:rsid w:val="00D81C52"/>
    <w:rsid w:val="00D81D25"/>
    <w:rsid w:val="00D84C41"/>
    <w:rsid w:val="00D86A95"/>
    <w:rsid w:val="00D92E9D"/>
    <w:rsid w:val="00DA0B98"/>
    <w:rsid w:val="00DA0E0F"/>
    <w:rsid w:val="00DB6B66"/>
    <w:rsid w:val="00DC1BC6"/>
    <w:rsid w:val="00DD05E9"/>
    <w:rsid w:val="00DD30ED"/>
    <w:rsid w:val="00DE1979"/>
    <w:rsid w:val="00DE32E0"/>
    <w:rsid w:val="00DF65E9"/>
    <w:rsid w:val="00E0120D"/>
    <w:rsid w:val="00E01BCF"/>
    <w:rsid w:val="00E25527"/>
    <w:rsid w:val="00E31829"/>
    <w:rsid w:val="00E44A41"/>
    <w:rsid w:val="00E4613E"/>
    <w:rsid w:val="00E46795"/>
    <w:rsid w:val="00E63C72"/>
    <w:rsid w:val="00E71334"/>
    <w:rsid w:val="00E71544"/>
    <w:rsid w:val="00E74EE7"/>
    <w:rsid w:val="00E81E9F"/>
    <w:rsid w:val="00E94C9D"/>
    <w:rsid w:val="00EA7BAF"/>
    <w:rsid w:val="00EB798B"/>
    <w:rsid w:val="00EC0EF0"/>
    <w:rsid w:val="00EC6DBA"/>
    <w:rsid w:val="00ED7A33"/>
    <w:rsid w:val="00EF7A6E"/>
    <w:rsid w:val="00F06E02"/>
    <w:rsid w:val="00F207CB"/>
    <w:rsid w:val="00F234E8"/>
    <w:rsid w:val="00F234ED"/>
    <w:rsid w:val="00F23B6E"/>
    <w:rsid w:val="00F25EEF"/>
    <w:rsid w:val="00F274B2"/>
    <w:rsid w:val="00F274C4"/>
    <w:rsid w:val="00F3217C"/>
    <w:rsid w:val="00F3323B"/>
    <w:rsid w:val="00F33E96"/>
    <w:rsid w:val="00F53D85"/>
    <w:rsid w:val="00F65AC4"/>
    <w:rsid w:val="00F75CB4"/>
    <w:rsid w:val="00F80500"/>
    <w:rsid w:val="00F829AD"/>
    <w:rsid w:val="00F83873"/>
    <w:rsid w:val="00F841CE"/>
    <w:rsid w:val="00F90E67"/>
    <w:rsid w:val="00F9328E"/>
    <w:rsid w:val="00F95C03"/>
    <w:rsid w:val="00F97248"/>
    <w:rsid w:val="00FA28D8"/>
    <w:rsid w:val="00FA6326"/>
    <w:rsid w:val="00FA7D88"/>
    <w:rsid w:val="00FB400E"/>
    <w:rsid w:val="00FB50B9"/>
    <w:rsid w:val="00FD0AC3"/>
    <w:rsid w:val="00FE24CB"/>
    <w:rsid w:val="00FE5DDE"/>
    <w:rsid w:val="00FF1F44"/>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7D60A7"/>
    <w:pPr>
      <w:spacing w:after="200" w:line="276" w:lineRule="auto"/>
    </w:pPr>
    <w:rPr>
      <w:rFonts w:ascii="Calibri" w:eastAsia="Calibri" w:hAnsi="Calibri"/>
      <w:sz w:val="22"/>
      <w:szCs w:val="22"/>
      <w:lang w:eastAsia="en-US"/>
    </w:rPr>
  </w:style>
  <w:style w:type="paragraph" w:styleId="Nagwek1">
    <w:name w:val="heading 1"/>
    <w:basedOn w:val="Normalny"/>
    <w:next w:val="Normalny"/>
    <w:link w:val="Nagwek1Znak"/>
    <w:qFormat/>
    <w:rsid w:val="00D20E0C"/>
    <w:pPr>
      <w:keepNext/>
      <w:widowControl w:val="0"/>
      <w:numPr>
        <w:numId w:val="3"/>
      </w:numPr>
      <w:adjustRightInd w:val="0"/>
      <w:spacing w:before="240" w:after="240" w:line="360" w:lineRule="atLeast"/>
      <w:jc w:val="both"/>
      <w:textAlignment w:val="baseline"/>
      <w:outlineLvl w:val="0"/>
    </w:pPr>
    <w:rPr>
      <w:rFonts w:ascii="Arial" w:eastAsia="Times New Roman" w:hAnsi="Arial" w:cs="Arial"/>
      <w:b/>
      <w:bCs/>
      <w:kern w:val="32"/>
      <w:sz w:val="32"/>
      <w:szCs w:val="32"/>
      <w:lang w:eastAsia="pl-PL"/>
    </w:rPr>
  </w:style>
  <w:style w:type="paragraph" w:styleId="Nagwek2">
    <w:name w:val="heading 2"/>
    <w:aliases w:val="Podtytuł1,Podtytu³1,Podtytu31,ASAPHeading 2,Numbered - 2,h 3, ICL,Heading 2a,H2,PA Major Section,l2,Headline 2,h2,2,headi,heading2,h21,h22,21,kopregel 2,Titre m,Heading 10,Reset numbering,ICL"/>
    <w:basedOn w:val="Normalny"/>
    <w:next w:val="Normalny"/>
    <w:link w:val="Nagwek2Znak"/>
    <w:qFormat/>
    <w:rsid w:val="00D20E0C"/>
    <w:pPr>
      <w:keepNext/>
      <w:widowControl w:val="0"/>
      <w:numPr>
        <w:ilvl w:val="1"/>
        <w:numId w:val="3"/>
      </w:numPr>
      <w:adjustRightInd w:val="0"/>
      <w:spacing w:before="120" w:after="120" w:line="360" w:lineRule="atLeast"/>
      <w:jc w:val="both"/>
      <w:textAlignment w:val="baseline"/>
      <w:outlineLvl w:val="1"/>
    </w:pPr>
    <w:rPr>
      <w:rFonts w:ascii="Times New Roman" w:eastAsia="Times New Roman" w:hAnsi="Times New Roman" w:cs="Arial"/>
      <w:b/>
      <w:bCs/>
      <w:iCs/>
      <w:sz w:val="24"/>
      <w:szCs w:val="24"/>
      <w:lang w:eastAsia="pl-PL"/>
    </w:rPr>
  </w:style>
  <w:style w:type="paragraph" w:styleId="Nagwek3">
    <w:name w:val="heading 3"/>
    <w:aliases w:val="Podtytuł2,Char Char Char Char Char Char Char Char,Level 1 - 1"/>
    <w:basedOn w:val="Normalny"/>
    <w:next w:val="Normalny"/>
    <w:link w:val="Nagwek3Znak"/>
    <w:qFormat/>
    <w:rsid w:val="00D20E0C"/>
    <w:pPr>
      <w:widowControl w:val="0"/>
      <w:numPr>
        <w:ilvl w:val="2"/>
        <w:numId w:val="3"/>
      </w:numPr>
      <w:adjustRightInd w:val="0"/>
      <w:spacing w:before="60" w:after="100" w:afterAutospacing="1" w:line="360" w:lineRule="atLeast"/>
      <w:jc w:val="both"/>
      <w:textAlignment w:val="baseline"/>
      <w:outlineLvl w:val="2"/>
    </w:pPr>
    <w:rPr>
      <w:rFonts w:ascii="Times New Roman" w:eastAsia="Times New Roman" w:hAnsi="Times New Roman" w:cs="Arial"/>
      <w:bCs/>
      <w:sz w:val="24"/>
      <w:szCs w:val="24"/>
      <w:lang w:eastAsia="pl-PL"/>
    </w:rPr>
  </w:style>
  <w:style w:type="paragraph" w:styleId="Nagwek4">
    <w:name w:val="heading 4"/>
    <w:basedOn w:val="Normalny"/>
    <w:next w:val="Normalny"/>
    <w:link w:val="Nagwek4Znak"/>
    <w:qFormat/>
    <w:rsid w:val="00D20E0C"/>
    <w:pPr>
      <w:keepNext/>
      <w:widowControl w:val="0"/>
      <w:numPr>
        <w:ilvl w:val="3"/>
        <w:numId w:val="3"/>
      </w:numPr>
      <w:adjustRightInd w:val="0"/>
      <w:spacing w:before="60" w:after="100" w:afterAutospacing="1" w:line="360" w:lineRule="atLeast"/>
      <w:jc w:val="both"/>
      <w:textAlignment w:val="baseline"/>
      <w:outlineLvl w:val="3"/>
    </w:pPr>
    <w:rPr>
      <w:rFonts w:ascii="Times New Roman" w:eastAsia="Times New Roman" w:hAnsi="Times New Roman"/>
      <w:bCs/>
      <w:sz w:val="24"/>
      <w:szCs w:val="24"/>
      <w:lang w:eastAsia="pl-PL"/>
    </w:rPr>
  </w:style>
  <w:style w:type="paragraph" w:styleId="Nagwek5">
    <w:name w:val="heading 5"/>
    <w:basedOn w:val="Normalny"/>
    <w:next w:val="Normalny"/>
    <w:link w:val="Nagwek5Znak"/>
    <w:qFormat/>
    <w:rsid w:val="00D20E0C"/>
    <w:pPr>
      <w:widowControl w:val="0"/>
      <w:numPr>
        <w:ilvl w:val="4"/>
        <w:numId w:val="3"/>
      </w:numPr>
      <w:adjustRightInd w:val="0"/>
      <w:spacing w:after="60" w:line="360" w:lineRule="atLeast"/>
      <w:jc w:val="both"/>
      <w:textAlignment w:val="baseline"/>
      <w:outlineLvl w:val="4"/>
    </w:pPr>
    <w:rPr>
      <w:rFonts w:ascii="Times New Roman" w:eastAsia="Times New Roman" w:hAnsi="Times New Roman"/>
      <w:bCs/>
      <w:iCs/>
      <w:sz w:val="24"/>
      <w:szCs w:val="24"/>
      <w:lang w:eastAsia="pl-PL"/>
    </w:rPr>
  </w:style>
  <w:style w:type="paragraph" w:styleId="Nagwek6">
    <w:name w:val="heading 6"/>
    <w:basedOn w:val="Normalny"/>
    <w:next w:val="Normalny"/>
    <w:link w:val="Nagwek6Znak"/>
    <w:qFormat/>
    <w:rsid w:val="00D20E0C"/>
    <w:pPr>
      <w:widowControl w:val="0"/>
      <w:numPr>
        <w:ilvl w:val="5"/>
        <w:numId w:val="3"/>
      </w:numPr>
      <w:adjustRightInd w:val="0"/>
      <w:spacing w:after="60" w:line="360" w:lineRule="atLeast"/>
      <w:jc w:val="both"/>
      <w:textAlignment w:val="baseline"/>
      <w:outlineLvl w:val="5"/>
    </w:pPr>
    <w:rPr>
      <w:rFonts w:ascii="Times New Roman" w:eastAsia="Times New Roman" w:hAnsi="Times New Roman"/>
      <w:bCs/>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semiHidden/>
    <w:unhideWhenUsed/>
    <w:rsid w:val="007D60A7"/>
    <w:pPr>
      <w:tabs>
        <w:tab w:val="center" w:pos="4536"/>
        <w:tab w:val="right" w:pos="9072"/>
      </w:tabs>
      <w:spacing w:after="0" w:line="240" w:lineRule="auto"/>
    </w:pPr>
  </w:style>
  <w:style w:type="character" w:customStyle="1" w:styleId="NagwekZnak">
    <w:name w:val="Nagłówek Znak"/>
    <w:basedOn w:val="Domylnaczcionkaakapitu"/>
    <w:link w:val="Nagwek"/>
    <w:semiHidden/>
    <w:rsid w:val="007D60A7"/>
    <w:rPr>
      <w:rFonts w:ascii="Calibri" w:eastAsia="Calibri" w:hAnsi="Calibri"/>
      <w:sz w:val="22"/>
      <w:szCs w:val="22"/>
      <w:lang w:val="pl-PL" w:eastAsia="en-US" w:bidi="ar-SA"/>
    </w:rPr>
  </w:style>
  <w:style w:type="paragraph" w:styleId="Stopka">
    <w:name w:val="footer"/>
    <w:basedOn w:val="Normalny"/>
    <w:link w:val="StopkaZnak"/>
    <w:uiPriority w:val="99"/>
    <w:unhideWhenUsed/>
    <w:rsid w:val="007D60A7"/>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7D60A7"/>
    <w:rPr>
      <w:rFonts w:ascii="Calibri" w:eastAsia="Calibri" w:hAnsi="Calibri"/>
      <w:sz w:val="22"/>
      <w:szCs w:val="22"/>
      <w:lang w:val="pl-PL" w:eastAsia="en-US" w:bidi="ar-SA"/>
    </w:rPr>
  </w:style>
  <w:style w:type="paragraph" w:styleId="Tytu">
    <w:name w:val="Title"/>
    <w:basedOn w:val="Normalny"/>
    <w:link w:val="TytuZnak"/>
    <w:qFormat/>
    <w:rsid w:val="007D60A7"/>
    <w:pPr>
      <w:spacing w:after="0" w:line="240" w:lineRule="auto"/>
      <w:jc w:val="center"/>
    </w:pPr>
    <w:rPr>
      <w:rFonts w:ascii="Times New Roman" w:eastAsia="Times New Roman" w:hAnsi="Times New Roman"/>
      <w:b/>
      <w:smallCaps/>
      <w:sz w:val="36"/>
      <w:szCs w:val="20"/>
      <w:lang w:eastAsia="pl-PL"/>
    </w:rPr>
  </w:style>
  <w:style w:type="character" w:customStyle="1" w:styleId="TytuZnak">
    <w:name w:val="Tytuł Znak"/>
    <w:basedOn w:val="Domylnaczcionkaakapitu"/>
    <w:link w:val="Tytu"/>
    <w:rsid w:val="007D60A7"/>
    <w:rPr>
      <w:b/>
      <w:smallCaps/>
      <w:sz w:val="36"/>
      <w:lang w:val="pl-PL" w:eastAsia="pl-PL" w:bidi="ar-SA"/>
    </w:rPr>
  </w:style>
  <w:style w:type="character" w:styleId="Hipercze">
    <w:name w:val="Hyperlink"/>
    <w:basedOn w:val="Domylnaczcionkaakapitu"/>
    <w:uiPriority w:val="99"/>
    <w:unhideWhenUsed/>
    <w:rsid w:val="007D60A7"/>
    <w:rPr>
      <w:color w:val="0000FF"/>
      <w:u w:val="single"/>
    </w:rPr>
  </w:style>
  <w:style w:type="paragraph" w:styleId="Akapitzlist">
    <w:name w:val="List Paragraph"/>
    <w:basedOn w:val="Normalny"/>
    <w:uiPriority w:val="34"/>
    <w:qFormat/>
    <w:rsid w:val="007D60A7"/>
    <w:pPr>
      <w:spacing w:after="0" w:line="240" w:lineRule="auto"/>
      <w:ind w:left="720"/>
      <w:contextualSpacing/>
    </w:pPr>
    <w:rPr>
      <w:rFonts w:ascii="Times New Roman" w:eastAsia="Times New Roman" w:hAnsi="Times New Roman"/>
      <w:sz w:val="24"/>
      <w:szCs w:val="20"/>
      <w:lang w:eastAsia="pl-PL"/>
    </w:rPr>
  </w:style>
  <w:style w:type="paragraph" w:styleId="Tekstpodstawowy">
    <w:name w:val="Body Text"/>
    <w:basedOn w:val="Normalny"/>
    <w:link w:val="TekstpodstawowyZnak"/>
    <w:rsid w:val="002605C7"/>
    <w:pPr>
      <w:spacing w:after="0" w:line="240" w:lineRule="auto"/>
      <w:jc w:val="both"/>
    </w:pPr>
    <w:rPr>
      <w:rFonts w:ascii="Times New Roman" w:eastAsia="Times New Roman" w:hAnsi="Times New Roman"/>
      <w:sz w:val="24"/>
      <w:szCs w:val="24"/>
      <w:lang w:eastAsia="pl-PL"/>
    </w:rPr>
  </w:style>
  <w:style w:type="character" w:customStyle="1" w:styleId="TekstpodstawowyZnak">
    <w:name w:val="Tekst podstawowy Znak"/>
    <w:basedOn w:val="Domylnaczcionkaakapitu"/>
    <w:link w:val="Tekstpodstawowy"/>
    <w:rsid w:val="002605C7"/>
    <w:rPr>
      <w:sz w:val="24"/>
      <w:szCs w:val="24"/>
    </w:rPr>
  </w:style>
  <w:style w:type="paragraph" w:styleId="Tekstpodstawowywcity">
    <w:name w:val="Body Text Indent"/>
    <w:basedOn w:val="Normalny"/>
    <w:link w:val="TekstpodstawowywcityZnak"/>
    <w:unhideWhenUsed/>
    <w:rsid w:val="002605C7"/>
    <w:pPr>
      <w:spacing w:after="120" w:line="240" w:lineRule="auto"/>
      <w:ind w:left="283"/>
    </w:pPr>
    <w:rPr>
      <w:rFonts w:ascii="Times New Roman" w:eastAsia="Times New Roman" w:hAnsi="Times New Roman"/>
      <w:sz w:val="24"/>
      <w:szCs w:val="24"/>
      <w:lang w:eastAsia="pl-PL"/>
    </w:rPr>
  </w:style>
  <w:style w:type="character" w:customStyle="1" w:styleId="TekstpodstawowywcityZnak">
    <w:name w:val="Tekst podstawowy wcięty Znak"/>
    <w:basedOn w:val="Domylnaczcionkaakapitu"/>
    <w:link w:val="Tekstpodstawowywcity"/>
    <w:rsid w:val="002605C7"/>
    <w:rPr>
      <w:sz w:val="24"/>
      <w:szCs w:val="24"/>
    </w:rPr>
  </w:style>
  <w:style w:type="paragraph" w:customStyle="1" w:styleId="Akapitzlist1">
    <w:name w:val="Akapit z listą1"/>
    <w:basedOn w:val="Normalny"/>
    <w:uiPriority w:val="99"/>
    <w:qFormat/>
    <w:rsid w:val="002605C7"/>
    <w:pPr>
      <w:widowControl w:val="0"/>
      <w:adjustRightInd w:val="0"/>
      <w:spacing w:after="0" w:line="360" w:lineRule="atLeast"/>
      <w:ind w:left="720"/>
      <w:jc w:val="both"/>
      <w:textAlignment w:val="baseline"/>
    </w:pPr>
    <w:rPr>
      <w:rFonts w:ascii="Times New Roman" w:eastAsia="Times New Roman" w:hAnsi="Times New Roman"/>
      <w:sz w:val="24"/>
      <w:szCs w:val="24"/>
      <w:lang w:eastAsia="pl-PL"/>
    </w:rPr>
  </w:style>
  <w:style w:type="character" w:customStyle="1" w:styleId="Nagwek1Znak">
    <w:name w:val="Nagłówek 1 Znak"/>
    <w:basedOn w:val="Domylnaczcionkaakapitu"/>
    <w:link w:val="Nagwek1"/>
    <w:rsid w:val="00D20E0C"/>
    <w:rPr>
      <w:rFonts w:ascii="Arial" w:hAnsi="Arial" w:cs="Arial"/>
      <w:b/>
      <w:bCs/>
      <w:kern w:val="32"/>
      <w:sz w:val="32"/>
      <w:szCs w:val="32"/>
    </w:rPr>
  </w:style>
  <w:style w:type="character" w:customStyle="1" w:styleId="Nagwek2Znak">
    <w:name w:val="Nagłówek 2 Znak"/>
    <w:aliases w:val="Podtytuł1 Znak,Podtytu³1 Znak,Podtytu31 Znak,ASAPHeading 2 Znak,Numbered - 2 Znak,h 3 Znak, ICL Znak,Heading 2a Znak,H2 Znak,PA Major Section Znak,l2 Znak,Headline 2 Znak,h2 Znak,2 Znak,headi Znak,heading2 Znak,h21 Znak,h22 Znak,21 Znak"/>
    <w:basedOn w:val="Domylnaczcionkaakapitu"/>
    <w:link w:val="Nagwek2"/>
    <w:rsid w:val="00D20E0C"/>
    <w:rPr>
      <w:rFonts w:cs="Arial"/>
      <w:b/>
      <w:bCs/>
      <w:iCs/>
      <w:sz w:val="24"/>
      <w:szCs w:val="24"/>
    </w:rPr>
  </w:style>
  <w:style w:type="character" w:customStyle="1" w:styleId="Nagwek3Znak">
    <w:name w:val="Nagłówek 3 Znak"/>
    <w:aliases w:val="Podtytuł2 Znak,Char Char Char Char Char Char Char Char Znak,Level 1 - 1 Znak"/>
    <w:basedOn w:val="Domylnaczcionkaakapitu"/>
    <w:link w:val="Nagwek3"/>
    <w:rsid w:val="00D20E0C"/>
    <w:rPr>
      <w:rFonts w:cs="Arial"/>
      <w:bCs/>
      <w:sz w:val="24"/>
      <w:szCs w:val="24"/>
    </w:rPr>
  </w:style>
  <w:style w:type="character" w:customStyle="1" w:styleId="Nagwek4Znak">
    <w:name w:val="Nagłówek 4 Znak"/>
    <w:basedOn w:val="Domylnaczcionkaakapitu"/>
    <w:link w:val="Nagwek4"/>
    <w:rsid w:val="00D20E0C"/>
    <w:rPr>
      <w:bCs/>
      <w:sz w:val="24"/>
      <w:szCs w:val="24"/>
    </w:rPr>
  </w:style>
  <w:style w:type="character" w:customStyle="1" w:styleId="Nagwek5Znak">
    <w:name w:val="Nagłówek 5 Znak"/>
    <w:basedOn w:val="Domylnaczcionkaakapitu"/>
    <w:link w:val="Nagwek5"/>
    <w:rsid w:val="00D20E0C"/>
    <w:rPr>
      <w:bCs/>
      <w:iCs/>
      <w:sz w:val="24"/>
      <w:szCs w:val="24"/>
    </w:rPr>
  </w:style>
  <w:style w:type="character" w:customStyle="1" w:styleId="Nagwek6Znak">
    <w:name w:val="Nagłówek 6 Znak"/>
    <w:basedOn w:val="Domylnaczcionkaakapitu"/>
    <w:link w:val="Nagwek6"/>
    <w:rsid w:val="00D20E0C"/>
    <w:rPr>
      <w:bCs/>
      <w:sz w:val="24"/>
      <w:szCs w:val="24"/>
    </w:rPr>
  </w:style>
  <w:style w:type="paragraph" w:styleId="Tekstprzypisudolnego">
    <w:name w:val="footnote text"/>
    <w:basedOn w:val="Normalny"/>
    <w:link w:val="TekstprzypisudolnegoZnak"/>
    <w:rsid w:val="00D20E0C"/>
    <w:pPr>
      <w:spacing w:after="0" w:line="240" w:lineRule="auto"/>
    </w:pPr>
    <w:rPr>
      <w:rFonts w:ascii="Times New Roman" w:eastAsia="Times New Roman" w:hAnsi="Times New Roman"/>
      <w:sz w:val="20"/>
      <w:szCs w:val="20"/>
      <w:lang w:eastAsia="pl-PL"/>
    </w:rPr>
  </w:style>
  <w:style w:type="character" w:customStyle="1" w:styleId="TekstprzypisudolnegoZnak">
    <w:name w:val="Tekst przypisu dolnego Znak"/>
    <w:basedOn w:val="Domylnaczcionkaakapitu"/>
    <w:link w:val="Tekstprzypisudolnego"/>
    <w:rsid w:val="00D20E0C"/>
  </w:style>
  <w:style w:type="paragraph" w:styleId="Tekstpodstawowy2">
    <w:name w:val="Body Text 2"/>
    <w:basedOn w:val="Normalny"/>
    <w:link w:val="Tekstpodstawowy2Znak"/>
    <w:rsid w:val="00D20E0C"/>
    <w:pPr>
      <w:spacing w:after="120" w:line="480" w:lineRule="auto"/>
    </w:pPr>
  </w:style>
  <w:style w:type="character" w:customStyle="1" w:styleId="Tekstpodstawowy2Znak">
    <w:name w:val="Tekst podstawowy 2 Znak"/>
    <w:basedOn w:val="Domylnaczcionkaakapitu"/>
    <w:link w:val="Tekstpodstawowy2"/>
    <w:rsid w:val="00D20E0C"/>
    <w:rPr>
      <w:rFonts w:ascii="Calibri" w:eastAsia="Calibri" w:hAnsi="Calibri"/>
      <w:sz w:val="22"/>
      <w:szCs w:val="22"/>
      <w:lang w:eastAsia="en-US"/>
    </w:rPr>
  </w:style>
  <w:style w:type="character" w:customStyle="1" w:styleId="Teksttreci">
    <w:name w:val="Tekst treści_"/>
    <w:basedOn w:val="Domylnaczcionkaakapitu"/>
    <w:link w:val="Teksttreci0"/>
    <w:rsid w:val="00D20E0C"/>
    <w:rPr>
      <w:rFonts w:ascii="Verdana" w:hAnsi="Verdana" w:cs="Verdana"/>
      <w:sz w:val="19"/>
      <w:szCs w:val="19"/>
      <w:shd w:val="clear" w:color="auto" w:fill="FFFFFF"/>
    </w:rPr>
  </w:style>
  <w:style w:type="paragraph" w:customStyle="1" w:styleId="Teksttreci0">
    <w:name w:val="Tekst treści"/>
    <w:basedOn w:val="Normalny"/>
    <w:link w:val="Teksttreci"/>
    <w:rsid w:val="00D20E0C"/>
    <w:pPr>
      <w:shd w:val="clear" w:color="auto" w:fill="FFFFFF"/>
      <w:spacing w:after="2160" w:line="240" w:lineRule="atLeast"/>
      <w:ind w:hanging="400"/>
      <w:jc w:val="both"/>
    </w:pPr>
    <w:rPr>
      <w:rFonts w:ascii="Verdana" w:eastAsia="Times New Roman" w:hAnsi="Verdana" w:cs="Verdana"/>
      <w:sz w:val="19"/>
      <w:szCs w:val="19"/>
      <w:lang w:eastAsia="pl-PL"/>
    </w:rPr>
  </w:style>
  <w:style w:type="paragraph" w:customStyle="1" w:styleId="Tekstkomentarza1">
    <w:name w:val="Tekst komentarza1"/>
    <w:basedOn w:val="Normalny"/>
    <w:rsid w:val="00F25EEF"/>
    <w:pPr>
      <w:widowControl w:val="0"/>
      <w:suppressAutoHyphens/>
      <w:spacing w:after="0" w:line="240" w:lineRule="auto"/>
    </w:pPr>
    <w:rPr>
      <w:rFonts w:ascii="Times New Roman" w:eastAsia="Times New Roman" w:hAnsi="Times New Roman"/>
      <w:kern w:val="1"/>
      <w:sz w:val="20"/>
      <w:szCs w:val="20"/>
      <w:lang w:eastAsia="hi-IN" w:bidi="hi-IN"/>
    </w:rPr>
  </w:style>
  <w:style w:type="paragraph" w:styleId="Podtytu">
    <w:name w:val="Subtitle"/>
    <w:basedOn w:val="Normalny"/>
    <w:next w:val="Normalny"/>
    <w:link w:val="PodtytuZnak"/>
    <w:qFormat/>
    <w:rsid w:val="00802DD0"/>
    <w:pPr>
      <w:widowControl w:val="0"/>
      <w:numPr>
        <w:ilvl w:val="1"/>
      </w:numPr>
      <w:autoSpaceDE w:val="0"/>
      <w:autoSpaceDN w:val="0"/>
      <w:adjustRightInd w:val="0"/>
      <w:spacing w:after="0" w:line="240" w:lineRule="auto"/>
    </w:pPr>
    <w:rPr>
      <w:rFonts w:ascii="Cambria" w:eastAsia="Times New Roman" w:hAnsi="Cambria"/>
      <w:i/>
      <w:iCs/>
      <w:color w:val="4F81BD"/>
      <w:spacing w:val="15"/>
      <w:sz w:val="24"/>
      <w:szCs w:val="24"/>
      <w:lang w:eastAsia="pl-PL"/>
    </w:rPr>
  </w:style>
  <w:style w:type="character" w:customStyle="1" w:styleId="PodtytuZnak">
    <w:name w:val="Podtytuł Znak"/>
    <w:basedOn w:val="Domylnaczcionkaakapitu"/>
    <w:link w:val="Podtytu"/>
    <w:rsid w:val="00802DD0"/>
    <w:rPr>
      <w:rFonts w:ascii="Cambria" w:hAnsi="Cambria"/>
      <w:i/>
      <w:iCs/>
      <w:color w:val="4F81BD"/>
      <w:spacing w:val="15"/>
      <w:sz w:val="24"/>
      <w:szCs w:val="24"/>
    </w:rPr>
  </w:style>
  <w:style w:type="paragraph" w:styleId="NormalnyWeb">
    <w:name w:val="Normal (Web)"/>
    <w:basedOn w:val="Normalny"/>
    <w:uiPriority w:val="99"/>
    <w:rsid w:val="00E4613E"/>
    <w:pPr>
      <w:spacing w:before="100" w:after="119" w:line="240" w:lineRule="auto"/>
    </w:pPr>
    <w:rPr>
      <w:rFonts w:ascii="Times New Roman" w:eastAsia="Times New Roman" w:hAnsi="Times New Roman"/>
      <w:kern w:val="1"/>
      <w:sz w:val="24"/>
      <w:szCs w:val="24"/>
    </w:rPr>
  </w:style>
  <w:style w:type="character" w:styleId="Pogrubienie">
    <w:name w:val="Strong"/>
    <w:basedOn w:val="Domylnaczcionkaakapitu"/>
    <w:uiPriority w:val="22"/>
    <w:qFormat/>
    <w:rsid w:val="0009699F"/>
    <w:rPr>
      <w:b/>
      <w:bCs/>
    </w:rPr>
  </w:style>
  <w:style w:type="character" w:styleId="Uwydatnienie">
    <w:name w:val="Emphasis"/>
    <w:basedOn w:val="Domylnaczcionkaakapitu"/>
    <w:uiPriority w:val="20"/>
    <w:qFormat/>
    <w:rsid w:val="0009699F"/>
    <w:rPr>
      <w:i/>
      <w:iCs/>
    </w:rPr>
  </w:style>
  <w:style w:type="character" w:customStyle="1" w:styleId="leaf">
    <w:name w:val="leaf"/>
    <w:basedOn w:val="Domylnaczcionkaakapitu"/>
    <w:rsid w:val="000B6D6F"/>
  </w:style>
  <w:style w:type="character" w:customStyle="1" w:styleId="WW8Num1z7">
    <w:name w:val="WW8Num1z7"/>
    <w:rsid w:val="00D86A95"/>
  </w:style>
  <w:style w:type="paragraph" w:customStyle="1" w:styleId="Standard">
    <w:name w:val="Standard"/>
    <w:rsid w:val="00D86A95"/>
    <w:pPr>
      <w:suppressAutoHyphens/>
      <w:textAlignment w:val="baseline"/>
    </w:pPr>
    <w:rPr>
      <w:kern w:val="1"/>
      <w:sz w:val="28"/>
      <w:lang w:eastAsia="zh-CN" w:bidi="hi-IN"/>
    </w:rPr>
  </w:style>
  <w:style w:type="paragraph" w:customStyle="1" w:styleId="Zawartotabeli">
    <w:name w:val="Zawartość tabeli"/>
    <w:basedOn w:val="Normalny"/>
    <w:rsid w:val="00CC66FF"/>
    <w:pPr>
      <w:suppressLineNumbers/>
      <w:suppressAutoHyphens/>
    </w:pPr>
    <w:rPr>
      <w:rFonts w:cs="Calibri"/>
      <w:lang w:eastAsia="ar-SA"/>
    </w:rPr>
  </w:style>
  <w:style w:type="character" w:customStyle="1" w:styleId="WW8Num16z1">
    <w:name w:val="WW8Num16z1"/>
    <w:rsid w:val="00614E53"/>
    <w:rPr>
      <w:rFonts w:ascii="OpenSymbol" w:hAnsi="OpenSymbol" w:cs="OpenSymbol"/>
    </w:rPr>
  </w:style>
  <w:style w:type="paragraph" w:customStyle="1" w:styleId="NormalnyWeb1">
    <w:name w:val="Normalny (Web)1"/>
    <w:basedOn w:val="Normalny"/>
    <w:rsid w:val="006325B3"/>
    <w:pPr>
      <w:suppressAutoHyphens/>
      <w:spacing w:before="280" w:after="280" w:line="240" w:lineRule="auto"/>
      <w:jc w:val="both"/>
    </w:pPr>
    <w:rPr>
      <w:rFonts w:ascii="Times New Roman" w:eastAsia="Times New Roman" w:hAnsi="Times New Roman"/>
      <w:sz w:val="28"/>
      <w:szCs w:val="28"/>
      <w:lang w:eastAsia="ar-SA"/>
    </w:rPr>
  </w:style>
  <w:style w:type="paragraph" w:customStyle="1" w:styleId="Normalny1">
    <w:name w:val="Normalny1"/>
    <w:rsid w:val="00847926"/>
    <w:pPr>
      <w:suppressAutoHyphens/>
    </w:pPr>
    <w:rPr>
      <w:color w:val="00000A"/>
      <w:sz w:val="24"/>
      <w:szCs w:val="24"/>
    </w:rPr>
  </w:style>
</w:styles>
</file>

<file path=word/webSettings.xml><?xml version="1.0" encoding="utf-8"?>
<w:webSettings xmlns:r="http://schemas.openxmlformats.org/officeDocument/2006/relationships" xmlns:w="http://schemas.openxmlformats.org/wordprocessingml/2006/main">
  <w:divs>
    <w:div w:id="8063850">
      <w:bodyDiv w:val="1"/>
      <w:marLeft w:val="0"/>
      <w:marRight w:val="0"/>
      <w:marTop w:val="0"/>
      <w:marBottom w:val="0"/>
      <w:divBdr>
        <w:top w:val="none" w:sz="0" w:space="0" w:color="auto"/>
        <w:left w:val="none" w:sz="0" w:space="0" w:color="auto"/>
        <w:bottom w:val="none" w:sz="0" w:space="0" w:color="auto"/>
        <w:right w:val="none" w:sz="0" w:space="0" w:color="auto"/>
      </w:divBdr>
      <w:divsChild>
        <w:div w:id="1883709639">
          <w:marLeft w:val="0"/>
          <w:marRight w:val="0"/>
          <w:marTop w:val="68"/>
          <w:marBottom w:val="0"/>
          <w:divBdr>
            <w:top w:val="none" w:sz="0" w:space="0" w:color="auto"/>
            <w:left w:val="none" w:sz="0" w:space="0" w:color="auto"/>
            <w:bottom w:val="none" w:sz="0" w:space="0" w:color="auto"/>
            <w:right w:val="none" w:sz="0" w:space="0" w:color="auto"/>
          </w:divBdr>
        </w:div>
      </w:divsChild>
    </w:div>
    <w:div w:id="25984207">
      <w:bodyDiv w:val="1"/>
      <w:marLeft w:val="0"/>
      <w:marRight w:val="0"/>
      <w:marTop w:val="0"/>
      <w:marBottom w:val="0"/>
      <w:divBdr>
        <w:top w:val="none" w:sz="0" w:space="0" w:color="auto"/>
        <w:left w:val="none" w:sz="0" w:space="0" w:color="auto"/>
        <w:bottom w:val="none" w:sz="0" w:space="0" w:color="auto"/>
        <w:right w:val="none" w:sz="0" w:space="0" w:color="auto"/>
      </w:divBdr>
    </w:div>
    <w:div w:id="305280388">
      <w:bodyDiv w:val="1"/>
      <w:marLeft w:val="0"/>
      <w:marRight w:val="0"/>
      <w:marTop w:val="0"/>
      <w:marBottom w:val="0"/>
      <w:divBdr>
        <w:top w:val="none" w:sz="0" w:space="0" w:color="auto"/>
        <w:left w:val="none" w:sz="0" w:space="0" w:color="auto"/>
        <w:bottom w:val="none" w:sz="0" w:space="0" w:color="auto"/>
        <w:right w:val="none" w:sz="0" w:space="0" w:color="auto"/>
      </w:divBdr>
    </w:div>
    <w:div w:id="531653866">
      <w:bodyDiv w:val="1"/>
      <w:marLeft w:val="0"/>
      <w:marRight w:val="0"/>
      <w:marTop w:val="0"/>
      <w:marBottom w:val="0"/>
      <w:divBdr>
        <w:top w:val="none" w:sz="0" w:space="0" w:color="auto"/>
        <w:left w:val="none" w:sz="0" w:space="0" w:color="auto"/>
        <w:bottom w:val="none" w:sz="0" w:space="0" w:color="auto"/>
        <w:right w:val="none" w:sz="0" w:space="0" w:color="auto"/>
      </w:divBdr>
    </w:div>
    <w:div w:id="1129709848">
      <w:bodyDiv w:val="1"/>
      <w:marLeft w:val="0"/>
      <w:marRight w:val="0"/>
      <w:marTop w:val="0"/>
      <w:marBottom w:val="0"/>
      <w:divBdr>
        <w:top w:val="none" w:sz="0" w:space="0" w:color="auto"/>
        <w:left w:val="none" w:sz="0" w:space="0" w:color="auto"/>
        <w:bottom w:val="none" w:sz="0" w:space="0" w:color="auto"/>
        <w:right w:val="none" w:sz="0" w:space="0" w:color="auto"/>
      </w:divBdr>
    </w:div>
    <w:div w:id="1272593151">
      <w:bodyDiv w:val="1"/>
      <w:marLeft w:val="0"/>
      <w:marRight w:val="0"/>
      <w:marTop w:val="0"/>
      <w:marBottom w:val="0"/>
      <w:divBdr>
        <w:top w:val="none" w:sz="0" w:space="0" w:color="auto"/>
        <w:left w:val="none" w:sz="0" w:space="0" w:color="auto"/>
        <w:bottom w:val="none" w:sz="0" w:space="0" w:color="auto"/>
        <w:right w:val="none" w:sz="0" w:space="0" w:color="auto"/>
      </w:divBdr>
    </w:div>
    <w:div w:id="1435051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zamowienia@mieroszow.pl" TargetMode="External"/><Relationship Id="rId4" Type="http://schemas.openxmlformats.org/officeDocument/2006/relationships/settings" Target="settings.xml"/><Relationship Id="rId9" Type="http://schemas.openxmlformats.org/officeDocument/2006/relationships/oleObject" Target="embeddings/oleObject1.bin"/></Relationships>
</file>

<file path=word/_rels/header1.xml.rels><?xml version="1.0" encoding="UTF-8" standalone="yes"?>
<Relationships xmlns="http://schemas.openxmlformats.org/package/2006/relationships"><Relationship Id="rId2" Type="http://schemas.openxmlformats.org/officeDocument/2006/relationships/hyperlink" Target="mailto:urzad@mieroszow.pl" TargetMode="External"/><Relationship Id="rId1" Type="http://schemas.openxmlformats.org/officeDocument/2006/relationships/image" Target="media/image2.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F68B14-67CA-4680-B424-138A002F08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2</Pages>
  <Words>654</Words>
  <Characters>4222</Characters>
  <Application>Microsoft Office Word</Application>
  <DocSecurity>0</DocSecurity>
  <Lines>35</Lines>
  <Paragraphs>9</Paragraphs>
  <ScaleCrop>false</ScaleCrop>
  <HeadingPairs>
    <vt:vector size="2" baseType="variant">
      <vt:variant>
        <vt:lpstr>Tytuł</vt:lpstr>
      </vt:variant>
      <vt:variant>
        <vt:i4>1</vt:i4>
      </vt:variant>
    </vt:vector>
  </HeadingPairs>
  <TitlesOfParts>
    <vt:vector size="1" baseType="lpstr">
      <vt:lpstr>GMINA MIEROSZÓW</vt:lpstr>
    </vt:vector>
  </TitlesOfParts>
  <Company>Urząd Miejski</Company>
  <LinksUpToDate>false</LinksUpToDate>
  <CharactersWithSpaces>4867</CharactersWithSpaces>
  <SharedDoc>false</SharedDoc>
  <HLinks>
    <vt:vector size="54" baseType="variant">
      <vt:variant>
        <vt:i4>786464</vt:i4>
      </vt:variant>
      <vt:variant>
        <vt:i4>21</vt:i4>
      </vt:variant>
      <vt:variant>
        <vt:i4>0</vt:i4>
      </vt:variant>
      <vt:variant>
        <vt:i4>5</vt:i4>
      </vt:variant>
      <vt:variant>
        <vt:lpwstr>mailto:specylak@interia.pl</vt:lpwstr>
      </vt:variant>
      <vt:variant>
        <vt:lpwstr/>
      </vt:variant>
      <vt:variant>
        <vt:i4>7864415</vt:i4>
      </vt:variant>
      <vt:variant>
        <vt:i4>18</vt:i4>
      </vt:variant>
      <vt:variant>
        <vt:i4>0</vt:i4>
      </vt:variant>
      <vt:variant>
        <vt:i4>5</vt:i4>
      </vt:variant>
      <vt:variant>
        <vt:lpwstr>mailto:sigpp@interia.pl</vt:lpwstr>
      </vt:variant>
      <vt:variant>
        <vt:lpwstr/>
      </vt:variant>
      <vt:variant>
        <vt:i4>7995470</vt:i4>
      </vt:variant>
      <vt:variant>
        <vt:i4>15</vt:i4>
      </vt:variant>
      <vt:variant>
        <vt:i4>0</vt:i4>
      </vt:variant>
      <vt:variant>
        <vt:i4>5</vt:i4>
      </vt:variant>
      <vt:variant>
        <vt:lpwstr>mailto:piotr.rajca@ppkonstruktor.com.pl</vt:lpwstr>
      </vt:variant>
      <vt:variant>
        <vt:lpwstr/>
      </vt:variant>
      <vt:variant>
        <vt:i4>4784243</vt:i4>
      </vt:variant>
      <vt:variant>
        <vt:i4>12</vt:i4>
      </vt:variant>
      <vt:variant>
        <vt:i4>0</vt:i4>
      </vt:variant>
      <vt:variant>
        <vt:i4>5</vt:i4>
      </vt:variant>
      <vt:variant>
        <vt:lpwstr>mailto:pawelgalan@vp.pl</vt:lpwstr>
      </vt:variant>
      <vt:variant>
        <vt:lpwstr/>
      </vt:variant>
      <vt:variant>
        <vt:i4>1638520</vt:i4>
      </vt:variant>
      <vt:variant>
        <vt:i4>9</vt:i4>
      </vt:variant>
      <vt:variant>
        <vt:i4>0</vt:i4>
      </vt:variant>
      <vt:variant>
        <vt:i4>5</vt:i4>
      </vt:variant>
      <vt:variant>
        <vt:lpwstr>mailto:sylwia.tch@op.pl</vt:lpwstr>
      </vt:variant>
      <vt:variant>
        <vt:lpwstr/>
      </vt:variant>
      <vt:variant>
        <vt:i4>7995470</vt:i4>
      </vt:variant>
      <vt:variant>
        <vt:i4>6</vt:i4>
      </vt:variant>
      <vt:variant>
        <vt:i4>0</vt:i4>
      </vt:variant>
      <vt:variant>
        <vt:i4>5</vt:i4>
      </vt:variant>
      <vt:variant>
        <vt:lpwstr>mailto:zofiaczempkowska@gmail.com</vt:lpwstr>
      </vt:variant>
      <vt:variant>
        <vt:lpwstr/>
      </vt:variant>
      <vt:variant>
        <vt:i4>5308451</vt:i4>
      </vt:variant>
      <vt:variant>
        <vt:i4>3</vt:i4>
      </vt:variant>
      <vt:variant>
        <vt:i4>0</vt:i4>
      </vt:variant>
      <vt:variant>
        <vt:i4>5</vt:i4>
      </vt:variant>
      <vt:variant>
        <vt:lpwstr>mailto:janowski.t@gmail.com</vt:lpwstr>
      </vt:variant>
      <vt:variant>
        <vt:lpwstr/>
      </vt:variant>
      <vt:variant>
        <vt:i4>720952</vt:i4>
      </vt:variant>
      <vt:variant>
        <vt:i4>0</vt:i4>
      </vt:variant>
      <vt:variant>
        <vt:i4>0</vt:i4>
      </vt:variant>
      <vt:variant>
        <vt:i4>5</vt:i4>
      </vt:variant>
      <vt:variant>
        <vt:lpwstr>mailto:zamowienia@mieroszow.pl</vt:lpwstr>
      </vt:variant>
      <vt:variant>
        <vt:lpwstr/>
      </vt:variant>
      <vt:variant>
        <vt:i4>1245232</vt:i4>
      </vt:variant>
      <vt:variant>
        <vt:i4>0</vt:i4>
      </vt:variant>
      <vt:variant>
        <vt:i4>0</vt:i4>
      </vt:variant>
      <vt:variant>
        <vt:i4>5</vt:i4>
      </vt:variant>
      <vt:variant>
        <vt:lpwstr>mailto:urzad@mieroszow.pl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GMINA MIEROSZÓW</dc:title>
  <dc:creator>ksikorska</dc:creator>
  <cp:lastModifiedBy>mloszak</cp:lastModifiedBy>
  <cp:revision>6</cp:revision>
  <cp:lastPrinted>2019-01-15T07:39:00Z</cp:lastPrinted>
  <dcterms:created xsi:type="dcterms:W3CDTF">2019-01-14T08:06:00Z</dcterms:created>
  <dcterms:modified xsi:type="dcterms:W3CDTF">2019-01-15T07:48:00Z</dcterms:modified>
</cp:coreProperties>
</file>